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E3552F">
      <w:pPr>
        <w:pStyle w:val="imported-Normal"/>
      </w:pPr>
    </w:p>
    <w:tbl>
      <w:tblPr>
        <w:tblW w:w="0" w:type="auto"/>
        <w:tblLayout w:type="fixed"/>
        <w:tblLook w:val="0000"/>
      </w:tblPr>
      <w:tblGrid>
        <w:gridCol w:w="7516"/>
        <w:gridCol w:w="3283"/>
      </w:tblGrid>
      <w:tr w:rsidR="00000000">
        <w:trPr>
          <w:cantSplit/>
          <w:trHeight w:val="340"/>
        </w:trPr>
        <w:tc>
          <w:tcPr>
            <w:tcW w:w="7516" w:type="dxa"/>
            <w:tcBorders>
              <w:top w:val="none" w:sz="8" w:space="0" w:color="000000"/>
              <w:left w:val="none" w:sz="8" w:space="0" w:color="000000"/>
              <w:bottom w:val="none" w:sz="8" w:space="0" w:color="000000"/>
              <w:right w:val="none" w:sz="8" w:space="0" w:color="000000"/>
            </w:tcBorders>
            <w:shd w:val="clear" w:color="auto" w:fill="auto"/>
            <w:tcMar>
              <w:top w:w="40" w:type="dxa"/>
              <w:left w:w="0" w:type="dxa"/>
              <w:bottom w:w="40" w:type="dxa"/>
              <w:right w:w="0" w:type="dxa"/>
            </w:tcMar>
          </w:tcPr>
          <w:p w:rsidR="00000000" w:rsidRDefault="00E3552F">
            <w:pPr>
              <w:jc w:val="right"/>
              <w:rPr>
                <w:rFonts w:eastAsia="Arial Unicode MS" w:hAnsi="Arial Unicode MS"/>
                <w:b/>
                <w:color w:val="000000"/>
                <w:sz w:val="32"/>
              </w:rPr>
            </w:pPr>
            <w:r>
              <w:rPr>
                <w:rFonts w:eastAsia="Arial Unicode MS" w:hAnsi="Arial Unicode MS"/>
                <w:b/>
                <w:color w:val="000000"/>
                <w:sz w:val="32"/>
              </w:rPr>
              <w:t>Project Number:</w:t>
            </w:r>
          </w:p>
        </w:tc>
        <w:tc>
          <w:tcPr>
            <w:tcW w:w="3283" w:type="dxa"/>
            <w:tcBorders>
              <w:top w:val="none" w:sz="8" w:space="0" w:color="000000"/>
              <w:left w:val="none" w:sz="8" w:space="0" w:color="000000"/>
              <w:bottom w:val="single" w:sz="4" w:space="0" w:color="000000"/>
              <w:right w:val="none" w:sz="8" w:space="0" w:color="000000"/>
            </w:tcBorders>
            <w:shd w:val="clear" w:color="auto" w:fill="auto"/>
            <w:tcMar>
              <w:top w:w="40" w:type="dxa"/>
              <w:left w:w="0" w:type="dxa"/>
              <w:bottom w:w="40" w:type="dxa"/>
              <w:right w:w="0" w:type="dxa"/>
            </w:tcMar>
          </w:tcPr>
          <w:p w:rsidR="00000000" w:rsidRDefault="00E3552F">
            <w:pPr>
              <w:rPr>
                <w:rFonts w:eastAsia="Arial Unicode MS" w:hAnsi="Arial Unicode MS"/>
                <w:color w:val="000000"/>
                <w:sz w:val="32"/>
              </w:rPr>
            </w:pPr>
            <w:r>
              <w:rPr>
                <w:rFonts w:eastAsia="Arial Unicode MS" w:hAnsi="Arial Unicode MS"/>
                <w:color w:val="000000"/>
                <w:sz w:val="32"/>
              </w:rPr>
              <w:t>901107</w:t>
            </w:r>
          </w:p>
        </w:tc>
      </w:tr>
    </w:tbl>
    <w:p w:rsidR="00000000" w:rsidRDefault="00E3552F">
      <w:pPr>
        <w:pStyle w:val="imported-FreeForm"/>
      </w:pPr>
    </w:p>
    <w:p w:rsidR="00000000" w:rsidRDefault="00E3552F">
      <w:pPr>
        <w:pStyle w:val="imported-Normal"/>
      </w:pPr>
    </w:p>
    <w:tbl>
      <w:tblPr>
        <w:tblW w:w="0" w:type="auto"/>
        <w:tblLayout w:type="fixed"/>
        <w:tblLook w:val="0000"/>
      </w:tblPr>
      <w:tblGrid>
        <w:gridCol w:w="2700"/>
        <w:gridCol w:w="2700"/>
        <w:gridCol w:w="3529"/>
        <w:gridCol w:w="1870"/>
      </w:tblGrid>
      <w:tr w:rsidR="00000000">
        <w:trPr>
          <w:cantSplit/>
          <w:trHeight w:val="300"/>
        </w:trPr>
        <w:tc>
          <w:tcPr>
            <w:tcW w:w="2700" w:type="dxa"/>
            <w:tcBorders>
              <w:top w:val="none" w:sz="8" w:space="0" w:color="000000"/>
              <w:left w:val="none" w:sz="8" w:space="0" w:color="000000"/>
              <w:bottom w:val="none" w:sz="8" w:space="0" w:color="000000"/>
              <w:right w:val="none" w:sz="8" w:space="0" w:color="000000"/>
            </w:tcBorders>
            <w:shd w:val="clear" w:color="auto" w:fill="auto"/>
            <w:tcMar>
              <w:top w:w="40" w:type="dxa"/>
              <w:left w:w="0" w:type="dxa"/>
              <w:bottom w:w="40" w:type="dxa"/>
              <w:right w:w="0" w:type="dxa"/>
            </w:tcMar>
          </w:tcPr>
          <w:p w:rsidR="00000000" w:rsidRDefault="00E3552F">
            <w:pPr>
              <w:rPr>
                <w:rFonts w:eastAsia="Arial Unicode MS" w:hAnsi="Arial Unicode MS"/>
                <w:b/>
                <w:color w:val="000000"/>
                <w:sz w:val="28"/>
              </w:rPr>
            </w:pPr>
            <w:r>
              <w:rPr>
                <w:rFonts w:eastAsia="Arial Unicode MS" w:hAnsi="Arial Unicode MS"/>
                <w:b/>
                <w:color w:val="000000"/>
                <w:sz w:val="28"/>
              </w:rPr>
              <w:t>Project Start: Jan. 1,</w:t>
            </w:r>
          </w:p>
        </w:tc>
        <w:tc>
          <w:tcPr>
            <w:tcW w:w="2700" w:type="dxa"/>
            <w:tcBorders>
              <w:top w:val="none" w:sz="8" w:space="0" w:color="000000"/>
              <w:left w:val="none" w:sz="8" w:space="0" w:color="000000"/>
              <w:bottom w:val="single" w:sz="4" w:space="0" w:color="000000"/>
              <w:right w:val="none" w:sz="8" w:space="0" w:color="000000"/>
            </w:tcBorders>
            <w:shd w:val="clear" w:color="auto" w:fill="auto"/>
            <w:tcMar>
              <w:top w:w="40" w:type="dxa"/>
              <w:left w:w="0" w:type="dxa"/>
              <w:bottom w:w="40" w:type="dxa"/>
              <w:right w:w="0" w:type="dxa"/>
            </w:tcMar>
          </w:tcPr>
          <w:p w:rsidR="00000000" w:rsidRDefault="00E3552F">
            <w:pPr>
              <w:rPr>
                <w:rFonts w:eastAsia="Arial Unicode MS" w:hAnsi="Arial Unicode MS"/>
                <w:b/>
                <w:color w:val="000000"/>
                <w:sz w:val="28"/>
              </w:rPr>
            </w:pPr>
            <w:r>
              <w:rPr>
                <w:rFonts w:eastAsia="Arial Unicode MS" w:hAnsi="Arial Unicode MS"/>
                <w:b/>
                <w:color w:val="000000"/>
                <w:sz w:val="28"/>
              </w:rPr>
              <w:t>2011</w:t>
            </w:r>
          </w:p>
        </w:tc>
        <w:tc>
          <w:tcPr>
            <w:tcW w:w="3529" w:type="dxa"/>
            <w:tcBorders>
              <w:top w:val="none" w:sz="8" w:space="0" w:color="000000"/>
              <w:left w:val="none" w:sz="8" w:space="0" w:color="000000"/>
              <w:bottom w:val="none" w:sz="8" w:space="0" w:color="000000"/>
              <w:right w:val="none" w:sz="8" w:space="0" w:color="000000"/>
            </w:tcBorders>
            <w:shd w:val="clear" w:color="auto" w:fill="auto"/>
            <w:tcMar>
              <w:top w:w="40" w:type="dxa"/>
              <w:left w:w="0" w:type="dxa"/>
              <w:bottom w:w="40" w:type="dxa"/>
              <w:right w:w="0" w:type="dxa"/>
            </w:tcMar>
          </w:tcPr>
          <w:p w:rsidR="00000000" w:rsidRDefault="00E3552F">
            <w:pPr>
              <w:rPr>
                <w:rFonts w:eastAsia="Arial Unicode MS" w:hAnsi="Arial Unicode MS"/>
                <w:b/>
                <w:color w:val="000000"/>
                <w:sz w:val="28"/>
              </w:rPr>
            </w:pPr>
            <w:r>
              <w:rPr>
                <w:rFonts w:eastAsia="Arial Unicode MS" w:hAnsi="Arial Unicode MS"/>
                <w:b/>
                <w:color w:val="000000"/>
                <w:sz w:val="28"/>
              </w:rPr>
              <w:t>Project Duration (in years):</w:t>
            </w:r>
          </w:p>
        </w:tc>
        <w:tc>
          <w:tcPr>
            <w:tcW w:w="1870" w:type="dxa"/>
            <w:tcBorders>
              <w:top w:val="none" w:sz="8" w:space="0" w:color="000000"/>
              <w:left w:val="none" w:sz="8" w:space="0" w:color="000000"/>
              <w:bottom w:val="single" w:sz="4" w:space="0" w:color="000000"/>
              <w:right w:val="none" w:sz="8" w:space="0" w:color="000000"/>
            </w:tcBorders>
            <w:shd w:val="clear" w:color="auto" w:fill="auto"/>
            <w:tcMar>
              <w:top w:w="40" w:type="dxa"/>
              <w:left w:w="0" w:type="dxa"/>
              <w:bottom w:w="40" w:type="dxa"/>
              <w:right w:w="0" w:type="dxa"/>
            </w:tcMar>
          </w:tcPr>
          <w:p w:rsidR="00000000" w:rsidRDefault="00E3552F">
            <w:pPr>
              <w:rPr>
                <w:rFonts w:eastAsia="Arial Unicode MS" w:hAnsi="Arial Unicode MS"/>
                <w:b/>
                <w:color w:val="000000"/>
                <w:sz w:val="28"/>
              </w:rPr>
            </w:pPr>
            <w:r>
              <w:rPr>
                <w:rFonts w:eastAsia="Arial Unicode MS" w:hAnsi="Arial Unicode MS"/>
                <w:b/>
                <w:color w:val="000000"/>
                <w:sz w:val="28"/>
              </w:rPr>
              <w:t>3</w:t>
            </w:r>
          </w:p>
        </w:tc>
      </w:tr>
    </w:tbl>
    <w:p w:rsidR="00000000" w:rsidRDefault="00E3552F">
      <w:pPr>
        <w:pStyle w:val="imported-FreeForm"/>
      </w:pPr>
    </w:p>
    <w:p w:rsidR="00000000" w:rsidRDefault="00E3552F">
      <w:pPr>
        <w:pStyle w:val="imported-Normal"/>
      </w:pPr>
    </w:p>
    <w:p w:rsidR="00000000" w:rsidRDefault="00E3552F">
      <w:pPr>
        <w:pStyle w:val="imported-Normal"/>
        <w:jc w:val="center"/>
        <w:rPr>
          <w:b/>
          <w:sz w:val="28"/>
        </w:rPr>
      </w:pPr>
      <w:r>
        <w:rPr>
          <w:rFonts w:hAnsi="Arial Unicode MS"/>
          <w:b/>
          <w:sz w:val="28"/>
        </w:rPr>
        <w:t>Please indicate what type of project is being proposed (mark only one).</w:t>
      </w:r>
    </w:p>
    <w:p w:rsidR="00000000" w:rsidRDefault="00E3552F">
      <w:pPr>
        <w:pStyle w:val="imported-Normal"/>
        <w:jc w:val="center"/>
        <w:rPr>
          <w:b/>
          <w:sz w:val="28"/>
        </w:rPr>
      </w:pPr>
    </w:p>
    <w:tbl>
      <w:tblPr>
        <w:tblW w:w="0" w:type="auto"/>
        <w:tblLayout w:type="fixed"/>
        <w:tblLook w:val="0000"/>
      </w:tblPr>
      <w:tblGrid>
        <w:gridCol w:w="984"/>
        <w:gridCol w:w="544"/>
        <w:gridCol w:w="1097"/>
        <w:gridCol w:w="633"/>
        <w:gridCol w:w="542"/>
        <w:gridCol w:w="713"/>
        <w:gridCol w:w="447"/>
        <w:gridCol w:w="540"/>
        <w:gridCol w:w="447"/>
        <w:gridCol w:w="680"/>
        <w:gridCol w:w="542"/>
        <w:gridCol w:w="831"/>
        <w:gridCol w:w="520"/>
        <w:gridCol w:w="540"/>
        <w:gridCol w:w="522"/>
      </w:tblGrid>
      <w:tr w:rsidR="00000000">
        <w:trPr>
          <w:cantSplit/>
          <w:trHeight w:val="300"/>
        </w:trPr>
        <w:tc>
          <w:tcPr>
            <w:tcW w:w="984" w:type="dxa"/>
            <w:tcBorders>
              <w:top w:val="none" w:sz="8" w:space="0" w:color="000000"/>
              <w:left w:val="none" w:sz="8" w:space="0" w:color="000000"/>
              <w:bottom w:val="none" w:sz="8" w:space="0" w:color="000000"/>
              <w:right w:val="single" w:sz="4" w:space="0" w:color="000000"/>
            </w:tcBorders>
            <w:shd w:val="clear" w:color="auto" w:fill="auto"/>
            <w:tcMar>
              <w:top w:w="40" w:type="dxa"/>
              <w:left w:w="0" w:type="dxa"/>
              <w:bottom w:w="40" w:type="dxa"/>
              <w:right w:w="0" w:type="dxa"/>
            </w:tcMar>
          </w:tcPr>
          <w:p w:rsidR="00000000" w:rsidRDefault="00E3552F"/>
        </w:tc>
        <w:tc>
          <w:tcPr>
            <w:tcW w:w="544"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tc>
        <w:tc>
          <w:tcPr>
            <w:tcW w:w="1097" w:type="dxa"/>
            <w:tcBorders>
              <w:top w:val="none" w:sz="8" w:space="0" w:color="000000"/>
              <w:left w:val="single" w:sz="4" w:space="0" w:color="000000"/>
              <w:bottom w:val="none" w:sz="8" w:space="0" w:color="000000"/>
              <w:right w:val="none" w:sz="8" w:space="0" w:color="000000"/>
            </w:tcBorders>
            <w:shd w:val="clear" w:color="auto" w:fill="auto"/>
            <w:tcMar>
              <w:top w:w="40" w:type="dxa"/>
              <w:left w:w="0" w:type="dxa"/>
              <w:bottom w:w="40" w:type="dxa"/>
              <w:right w:w="0" w:type="dxa"/>
            </w:tcMar>
          </w:tcPr>
          <w:p w:rsidR="00000000" w:rsidRDefault="00E3552F"/>
        </w:tc>
        <w:tc>
          <w:tcPr>
            <w:tcW w:w="633" w:type="dxa"/>
            <w:tcBorders>
              <w:top w:val="none" w:sz="8" w:space="0" w:color="000000"/>
              <w:left w:val="none" w:sz="8" w:space="0" w:color="000000"/>
              <w:bottom w:val="none" w:sz="8" w:space="0" w:color="000000"/>
              <w:right w:val="single" w:sz="4" w:space="0" w:color="000000"/>
            </w:tcBorders>
            <w:shd w:val="clear" w:color="auto" w:fill="auto"/>
            <w:tcMar>
              <w:top w:w="40" w:type="dxa"/>
              <w:left w:w="0" w:type="dxa"/>
              <w:bottom w:w="40" w:type="dxa"/>
              <w:right w:w="0" w:type="dxa"/>
            </w:tcMar>
          </w:tcPr>
          <w:p w:rsidR="00000000" w:rsidRDefault="00E3552F"/>
        </w:tc>
        <w:tc>
          <w:tcPr>
            <w:tcW w:w="542"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pPr>
              <w:jc w:val="center"/>
              <w:rPr>
                <w:rFonts w:eastAsia="Arial Unicode MS" w:hAnsi="Arial Unicode MS"/>
                <w:b/>
                <w:color w:val="000000"/>
                <w:sz w:val="28"/>
              </w:rPr>
            </w:pPr>
            <w:r>
              <w:rPr>
                <w:rFonts w:eastAsia="Arial Unicode MS" w:hAnsi="Arial Unicode MS"/>
                <w:b/>
                <w:color w:val="000000"/>
                <w:sz w:val="28"/>
              </w:rPr>
              <w:t>X</w:t>
            </w:r>
          </w:p>
        </w:tc>
        <w:tc>
          <w:tcPr>
            <w:tcW w:w="711" w:type="dxa"/>
            <w:tcBorders>
              <w:top w:val="none" w:sz="8" w:space="0" w:color="000000"/>
              <w:left w:val="single" w:sz="4" w:space="0" w:color="000000"/>
              <w:bottom w:val="none" w:sz="8" w:space="0" w:color="000000"/>
              <w:right w:val="none" w:sz="8" w:space="0" w:color="000000"/>
            </w:tcBorders>
            <w:shd w:val="clear" w:color="auto" w:fill="auto"/>
            <w:tcMar>
              <w:top w:w="40" w:type="dxa"/>
              <w:left w:w="0" w:type="dxa"/>
              <w:bottom w:w="40" w:type="dxa"/>
              <w:right w:w="0" w:type="dxa"/>
            </w:tcMar>
          </w:tcPr>
          <w:p w:rsidR="00000000" w:rsidRDefault="00E3552F"/>
        </w:tc>
        <w:tc>
          <w:tcPr>
            <w:tcW w:w="447" w:type="dxa"/>
            <w:tcBorders>
              <w:top w:val="none" w:sz="8" w:space="0" w:color="000000"/>
              <w:left w:val="none" w:sz="8" w:space="0" w:color="000000"/>
              <w:bottom w:val="none" w:sz="8" w:space="0" w:color="000000"/>
              <w:right w:val="single" w:sz="4" w:space="0" w:color="000000"/>
            </w:tcBorders>
            <w:shd w:val="clear" w:color="auto" w:fill="auto"/>
            <w:tcMar>
              <w:top w:w="40" w:type="dxa"/>
              <w:left w:w="0" w:type="dxa"/>
              <w:bottom w:w="40" w:type="dxa"/>
              <w:right w:w="0" w:type="dxa"/>
            </w:tcMar>
          </w:tcPr>
          <w:p w:rsidR="00000000" w:rsidRDefault="00E3552F"/>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tc>
        <w:tc>
          <w:tcPr>
            <w:tcW w:w="447" w:type="dxa"/>
            <w:tcBorders>
              <w:top w:val="none" w:sz="8" w:space="0" w:color="000000"/>
              <w:left w:val="single" w:sz="4" w:space="0" w:color="000000"/>
              <w:bottom w:val="none" w:sz="8" w:space="0" w:color="000000"/>
              <w:right w:val="none" w:sz="8" w:space="0" w:color="000000"/>
            </w:tcBorders>
            <w:shd w:val="clear" w:color="auto" w:fill="auto"/>
            <w:tcMar>
              <w:top w:w="40" w:type="dxa"/>
              <w:left w:w="0" w:type="dxa"/>
              <w:bottom w:w="40" w:type="dxa"/>
              <w:right w:w="0" w:type="dxa"/>
            </w:tcMar>
          </w:tcPr>
          <w:p w:rsidR="00000000" w:rsidRDefault="00E3552F"/>
        </w:tc>
        <w:tc>
          <w:tcPr>
            <w:tcW w:w="680" w:type="dxa"/>
            <w:tcBorders>
              <w:top w:val="none" w:sz="8" w:space="0" w:color="000000"/>
              <w:left w:val="none" w:sz="8" w:space="0" w:color="000000"/>
              <w:bottom w:val="none" w:sz="8" w:space="0" w:color="000000"/>
              <w:right w:val="single" w:sz="4" w:space="0" w:color="000000"/>
            </w:tcBorders>
            <w:shd w:val="clear" w:color="auto" w:fill="auto"/>
            <w:tcMar>
              <w:top w:w="40" w:type="dxa"/>
              <w:left w:w="0" w:type="dxa"/>
              <w:bottom w:w="40" w:type="dxa"/>
              <w:right w:w="0" w:type="dxa"/>
            </w:tcMar>
          </w:tcPr>
          <w:p w:rsidR="00000000" w:rsidRDefault="00E3552F"/>
        </w:tc>
        <w:tc>
          <w:tcPr>
            <w:tcW w:w="542"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tc>
        <w:tc>
          <w:tcPr>
            <w:tcW w:w="830" w:type="dxa"/>
            <w:tcBorders>
              <w:top w:val="none" w:sz="8" w:space="0" w:color="000000"/>
              <w:left w:val="single" w:sz="4" w:space="0" w:color="000000"/>
              <w:bottom w:val="none" w:sz="8" w:space="0" w:color="000000"/>
              <w:right w:val="none" w:sz="8" w:space="0" w:color="000000"/>
            </w:tcBorders>
            <w:shd w:val="clear" w:color="auto" w:fill="auto"/>
            <w:tcMar>
              <w:top w:w="40" w:type="dxa"/>
              <w:left w:w="0" w:type="dxa"/>
              <w:bottom w:w="40" w:type="dxa"/>
              <w:right w:w="0" w:type="dxa"/>
            </w:tcMar>
          </w:tcPr>
          <w:p w:rsidR="00000000" w:rsidRDefault="00E3552F"/>
        </w:tc>
        <w:tc>
          <w:tcPr>
            <w:tcW w:w="520" w:type="dxa"/>
            <w:tcBorders>
              <w:top w:val="none" w:sz="8" w:space="0" w:color="000000"/>
              <w:left w:val="none" w:sz="8" w:space="0" w:color="000000"/>
              <w:bottom w:val="none" w:sz="8" w:space="0" w:color="000000"/>
              <w:right w:val="single" w:sz="4" w:space="0" w:color="000000"/>
            </w:tcBorders>
            <w:shd w:val="clear" w:color="auto" w:fill="auto"/>
            <w:tcMar>
              <w:top w:w="40" w:type="dxa"/>
              <w:left w:w="0" w:type="dxa"/>
              <w:bottom w:w="40" w:type="dxa"/>
              <w:right w:w="0" w:type="dxa"/>
            </w:tcMar>
          </w:tcPr>
          <w:p w:rsidR="00000000" w:rsidRDefault="00E3552F"/>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tc>
        <w:tc>
          <w:tcPr>
            <w:tcW w:w="522" w:type="dxa"/>
            <w:tcBorders>
              <w:top w:val="none" w:sz="8" w:space="0" w:color="000000"/>
              <w:left w:val="single" w:sz="4" w:space="0" w:color="000000"/>
              <w:bottom w:val="none" w:sz="8" w:space="0" w:color="000000"/>
              <w:right w:val="none" w:sz="8" w:space="0" w:color="000000"/>
            </w:tcBorders>
            <w:shd w:val="clear" w:color="auto" w:fill="auto"/>
            <w:tcMar>
              <w:top w:w="40" w:type="dxa"/>
              <w:left w:w="0" w:type="dxa"/>
              <w:bottom w:w="40" w:type="dxa"/>
              <w:right w:w="0" w:type="dxa"/>
            </w:tcMar>
          </w:tcPr>
          <w:p w:rsidR="00000000" w:rsidRDefault="00E3552F"/>
        </w:tc>
      </w:tr>
      <w:tr w:rsidR="00000000">
        <w:trPr>
          <w:cantSplit/>
          <w:trHeight w:val="225"/>
        </w:trPr>
        <w:tc>
          <w:tcPr>
            <w:tcW w:w="2625" w:type="dxa"/>
            <w:gridSpan w:val="3"/>
            <w:tcBorders>
              <w:top w:val="none" w:sz="8" w:space="0" w:color="000000"/>
              <w:left w:val="none" w:sz="8" w:space="0" w:color="000000"/>
              <w:bottom w:val="none" w:sz="8" w:space="0" w:color="000000"/>
              <w:right w:val="none" w:sz="8" w:space="0" w:color="000000"/>
            </w:tcBorders>
            <w:shd w:val="clear" w:color="auto" w:fill="auto"/>
            <w:tcMar>
              <w:top w:w="40" w:type="dxa"/>
              <w:left w:w="0" w:type="dxa"/>
              <w:bottom w:w="40" w:type="dxa"/>
              <w:right w:w="0" w:type="dxa"/>
            </w:tcMar>
          </w:tcPr>
          <w:p w:rsidR="00000000" w:rsidRDefault="00E3552F">
            <w:pPr>
              <w:rPr>
                <w:rFonts w:eastAsia="Arial Unicode MS"/>
                <w:color w:val="000000"/>
                <w:sz w:val="20"/>
              </w:rPr>
            </w:pPr>
          </w:p>
        </w:tc>
        <w:tc>
          <w:tcPr>
            <w:tcW w:w="1888" w:type="dxa"/>
            <w:gridSpan w:val="3"/>
            <w:tcBorders>
              <w:top w:val="none" w:sz="8" w:space="0" w:color="000000"/>
              <w:left w:val="none" w:sz="8" w:space="0" w:color="000000"/>
              <w:bottom w:val="none" w:sz="8" w:space="0" w:color="000000"/>
              <w:right w:val="none" w:sz="8" w:space="0" w:color="000000"/>
            </w:tcBorders>
            <w:shd w:val="clear" w:color="auto" w:fill="auto"/>
            <w:tcMar>
              <w:top w:w="40" w:type="dxa"/>
              <w:left w:w="0" w:type="dxa"/>
              <w:bottom w:w="40" w:type="dxa"/>
              <w:right w:w="0" w:type="dxa"/>
            </w:tcMar>
          </w:tcPr>
          <w:p w:rsidR="00000000" w:rsidRDefault="00E3552F"/>
        </w:tc>
        <w:tc>
          <w:tcPr>
            <w:tcW w:w="1434" w:type="dxa"/>
            <w:gridSpan w:val="3"/>
            <w:tcBorders>
              <w:top w:val="none" w:sz="8" w:space="0" w:color="000000"/>
              <w:left w:val="none" w:sz="8" w:space="0" w:color="000000"/>
              <w:bottom w:val="none" w:sz="8" w:space="0" w:color="000000"/>
              <w:right w:val="none" w:sz="8" w:space="0" w:color="000000"/>
            </w:tcBorders>
            <w:shd w:val="clear" w:color="auto" w:fill="auto"/>
            <w:tcMar>
              <w:top w:w="40" w:type="dxa"/>
              <w:left w:w="0" w:type="dxa"/>
              <w:bottom w:w="40" w:type="dxa"/>
              <w:right w:w="0" w:type="dxa"/>
            </w:tcMar>
          </w:tcPr>
          <w:p w:rsidR="00000000" w:rsidRDefault="00E3552F"/>
        </w:tc>
        <w:tc>
          <w:tcPr>
            <w:tcW w:w="2053" w:type="dxa"/>
            <w:gridSpan w:val="3"/>
            <w:tcBorders>
              <w:top w:val="none" w:sz="8" w:space="0" w:color="000000"/>
              <w:left w:val="none" w:sz="8" w:space="0" w:color="000000"/>
              <w:bottom w:val="none" w:sz="8" w:space="0" w:color="000000"/>
              <w:right w:val="none" w:sz="8" w:space="0" w:color="000000"/>
            </w:tcBorders>
            <w:shd w:val="clear" w:color="auto" w:fill="auto"/>
            <w:tcMar>
              <w:top w:w="40" w:type="dxa"/>
              <w:left w:w="0" w:type="dxa"/>
              <w:bottom w:w="40" w:type="dxa"/>
              <w:right w:w="0" w:type="dxa"/>
            </w:tcMar>
          </w:tcPr>
          <w:p w:rsidR="00000000" w:rsidRDefault="00E3552F"/>
        </w:tc>
        <w:tc>
          <w:tcPr>
            <w:tcW w:w="1582" w:type="dxa"/>
            <w:gridSpan w:val="3"/>
            <w:tcBorders>
              <w:top w:val="none" w:sz="8" w:space="0" w:color="000000"/>
              <w:left w:val="none" w:sz="8" w:space="0" w:color="000000"/>
              <w:bottom w:val="none" w:sz="8" w:space="0" w:color="000000"/>
              <w:right w:val="none" w:sz="8" w:space="0" w:color="000000"/>
            </w:tcBorders>
            <w:shd w:val="clear" w:color="auto" w:fill="auto"/>
            <w:tcMar>
              <w:top w:w="40" w:type="dxa"/>
              <w:left w:w="0" w:type="dxa"/>
              <w:bottom w:w="40" w:type="dxa"/>
              <w:right w:w="0" w:type="dxa"/>
            </w:tcMar>
          </w:tcPr>
          <w:p w:rsidR="00000000" w:rsidRDefault="00E3552F"/>
        </w:tc>
      </w:tr>
      <w:tr w:rsidR="00000000">
        <w:trPr>
          <w:cantSplit/>
          <w:trHeight w:val="445"/>
        </w:trPr>
        <w:tc>
          <w:tcPr>
            <w:tcW w:w="2625" w:type="dxa"/>
            <w:gridSpan w:val="3"/>
            <w:tcBorders>
              <w:top w:val="none" w:sz="8" w:space="0" w:color="000000"/>
              <w:left w:val="none" w:sz="8" w:space="0" w:color="000000"/>
              <w:bottom w:val="none" w:sz="8" w:space="0" w:color="000000"/>
              <w:right w:val="none" w:sz="8" w:space="0" w:color="000000"/>
            </w:tcBorders>
            <w:shd w:val="clear" w:color="auto" w:fill="auto"/>
            <w:tcMar>
              <w:top w:w="40" w:type="dxa"/>
              <w:left w:w="0" w:type="dxa"/>
              <w:bottom w:w="40" w:type="dxa"/>
              <w:right w:w="0" w:type="dxa"/>
            </w:tcMar>
          </w:tcPr>
          <w:p w:rsidR="00000000" w:rsidRDefault="00E3552F">
            <w:pPr>
              <w:pStyle w:val="imported-Normal"/>
              <w:jc w:val="center"/>
              <w:rPr>
                <w:b/>
                <w:sz w:val="28"/>
              </w:rPr>
            </w:pPr>
            <w:r>
              <w:rPr>
                <w:rFonts w:hAnsi="Arial Unicode MS"/>
                <w:b/>
                <w:sz w:val="28"/>
              </w:rPr>
              <w:t>Feasibility/Scoping</w:t>
            </w:r>
          </w:p>
          <w:p w:rsidR="00000000" w:rsidRDefault="00E3552F">
            <w:pPr>
              <w:pStyle w:val="imported-Normal"/>
              <w:jc w:val="center"/>
              <w:rPr>
                <w:rFonts w:hAnsi="Arial Unicode MS"/>
                <w:sz w:val="21"/>
              </w:rPr>
            </w:pPr>
            <w:r>
              <w:rPr>
                <w:rFonts w:hAnsi="Arial Unicode MS"/>
                <w:sz w:val="21"/>
              </w:rPr>
              <w:t>[Less than 100 days effort]</w:t>
            </w:r>
          </w:p>
        </w:tc>
        <w:tc>
          <w:tcPr>
            <w:tcW w:w="1888" w:type="dxa"/>
            <w:gridSpan w:val="3"/>
            <w:tcBorders>
              <w:top w:val="none" w:sz="8" w:space="0" w:color="000000"/>
              <w:left w:val="none" w:sz="8" w:space="0" w:color="000000"/>
              <w:bottom w:val="none" w:sz="8" w:space="0" w:color="000000"/>
              <w:right w:val="none" w:sz="8" w:space="0" w:color="000000"/>
            </w:tcBorders>
            <w:shd w:val="clear" w:color="auto" w:fill="auto"/>
            <w:tcMar>
              <w:top w:w="40" w:type="dxa"/>
              <w:left w:w="0" w:type="dxa"/>
              <w:bottom w:w="40" w:type="dxa"/>
              <w:right w:w="0" w:type="dxa"/>
            </w:tcMar>
          </w:tcPr>
          <w:p w:rsidR="00000000" w:rsidRDefault="00E3552F">
            <w:pPr>
              <w:jc w:val="center"/>
              <w:rPr>
                <w:rFonts w:eastAsia="Arial Unicode MS" w:hAnsi="Arial Unicode MS"/>
                <w:b/>
                <w:color w:val="000000"/>
                <w:sz w:val="28"/>
              </w:rPr>
            </w:pPr>
            <w:r>
              <w:rPr>
                <w:rFonts w:eastAsia="Arial Unicode MS" w:hAnsi="Arial Unicode MS"/>
                <w:b/>
                <w:color w:val="000000"/>
                <w:sz w:val="28"/>
              </w:rPr>
              <w:t>Development</w:t>
            </w:r>
          </w:p>
        </w:tc>
        <w:tc>
          <w:tcPr>
            <w:tcW w:w="1434" w:type="dxa"/>
            <w:gridSpan w:val="3"/>
            <w:tcBorders>
              <w:top w:val="none" w:sz="8" w:space="0" w:color="000000"/>
              <w:left w:val="none" w:sz="8" w:space="0" w:color="000000"/>
              <w:bottom w:val="none" w:sz="8" w:space="0" w:color="000000"/>
              <w:right w:val="none" w:sz="8" w:space="0" w:color="000000"/>
            </w:tcBorders>
            <w:shd w:val="clear" w:color="auto" w:fill="auto"/>
            <w:tcMar>
              <w:top w:w="40" w:type="dxa"/>
              <w:left w:w="0" w:type="dxa"/>
              <w:bottom w:w="40" w:type="dxa"/>
              <w:right w:w="0" w:type="dxa"/>
            </w:tcMar>
          </w:tcPr>
          <w:p w:rsidR="00000000" w:rsidRDefault="00E3552F">
            <w:pPr>
              <w:jc w:val="center"/>
              <w:rPr>
                <w:rFonts w:eastAsia="Arial Unicode MS" w:hAnsi="Arial Unicode MS"/>
                <w:b/>
                <w:color w:val="000000"/>
                <w:sz w:val="28"/>
              </w:rPr>
            </w:pPr>
            <w:r>
              <w:rPr>
                <w:rFonts w:eastAsia="Arial Unicode MS" w:hAnsi="Arial Unicode MS"/>
                <w:b/>
                <w:color w:val="000000"/>
                <w:sz w:val="28"/>
              </w:rPr>
              <w:t>Research</w:t>
            </w:r>
          </w:p>
        </w:tc>
        <w:tc>
          <w:tcPr>
            <w:tcW w:w="2053" w:type="dxa"/>
            <w:gridSpan w:val="3"/>
            <w:tcBorders>
              <w:top w:val="none" w:sz="8" w:space="0" w:color="000000"/>
              <w:left w:val="none" w:sz="8" w:space="0" w:color="000000"/>
              <w:bottom w:val="none" w:sz="8" w:space="0" w:color="000000"/>
              <w:right w:val="none" w:sz="8" w:space="0" w:color="000000"/>
            </w:tcBorders>
            <w:shd w:val="clear" w:color="auto" w:fill="auto"/>
            <w:tcMar>
              <w:top w:w="40" w:type="dxa"/>
              <w:left w:w="0" w:type="dxa"/>
              <w:bottom w:w="40" w:type="dxa"/>
              <w:right w:w="0" w:type="dxa"/>
            </w:tcMar>
          </w:tcPr>
          <w:p w:rsidR="00000000" w:rsidRDefault="00E3552F">
            <w:pPr>
              <w:jc w:val="center"/>
              <w:rPr>
                <w:rFonts w:eastAsia="Arial Unicode MS" w:hAnsi="Arial Unicode MS"/>
                <w:b/>
                <w:color w:val="000000"/>
                <w:sz w:val="28"/>
                <w:vertAlign w:val="superscript"/>
              </w:rPr>
            </w:pPr>
            <w:r>
              <w:rPr>
                <w:rFonts w:eastAsia="Arial Unicode MS" w:hAnsi="Arial Unicode MS"/>
                <w:b/>
                <w:color w:val="000000"/>
                <w:sz w:val="28"/>
              </w:rPr>
              <w:t>In</w:t>
            </w:r>
            <w:r>
              <w:rPr>
                <w:rFonts w:eastAsia="Arial Unicode MS" w:hAnsi="Arial Unicode MS"/>
                <w:b/>
                <w:color w:val="000000"/>
                <w:sz w:val="28"/>
              </w:rPr>
              <w:t>frastructure</w:t>
            </w:r>
            <w:r>
              <w:rPr>
                <w:rFonts w:eastAsia="Arial Unicode MS" w:hAnsi="Arial Unicode MS"/>
                <w:b/>
                <w:color w:val="000000"/>
                <w:sz w:val="28"/>
                <w:vertAlign w:val="superscript"/>
              </w:rPr>
              <w:t>1</w:t>
            </w:r>
          </w:p>
        </w:tc>
        <w:tc>
          <w:tcPr>
            <w:tcW w:w="1582" w:type="dxa"/>
            <w:gridSpan w:val="3"/>
            <w:tcBorders>
              <w:top w:val="none" w:sz="8" w:space="0" w:color="000000"/>
              <w:left w:val="none" w:sz="8" w:space="0" w:color="000000"/>
              <w:bottom w:val="none" w:sz="8" w:space="0" w:color="000000"/>
              <w:right w:val="none" w:sz="8" w:space="0" w:color="000000"/>
            </w:tcBorders>
            <w:shd w:val="clear" w:color="auto" w:fill="auto"/>
            <w:tcMar>
              <w:top w:w="40" w:type="dxa"/>
              <w:left w:w="0" w:type="dxa"/>
              <w:bottom w:w="40" w:type="dxa"/>
              <w:right w:w="0" w:type="dxa"/>
            </w:tcMar>
          </w:tcPr>
          <w:p w:rsidR="00000000" w:rsidRDefault="00E3552F">
            <w:pPr>
              <w:jc w:val="center"/>
              <w:rPr>
                <w:rFonts w:eastAsia="Arial Unicode MS" w:hAnsi="Arial Unicode MS"/>
                <w:b/>
                <w:color w:val="000000"/>
                <w:sz w:val="28"/>
              </w:rPr>
            </w:pPr>
            <w:r>
              <w:rPr>
                <w:rFonts w:eastAsia="Arial Unicode MS" w:hAnsi="Arial Unicode MS"/>
                <w:b/>
                <w:color w:val="000000"/>
                <w:sz w:val="28"/>
              </w:rPr>
              <w:t>Education</w:t>
            </w:r>
          </w:p>
        </w:tc>
      </w:tr>
      <w:tr w:rsidR="00000000">
        <w:trPr>
          <w:cantSplit/>
          <w:trHeight w:val="300"/>
        </w:trPr>
        <w:tc>
          <w:tcPr>
            <w:tcW w:w="2625" w:type="dxa"/>
            <w:gridSpan w:val="3"/>
            <w:vMerge w:val="restart"/>
            <w:tcBorders>
              <w:top w:val="none" w:sz="8" w:space="0" w:color="000000"/>
              <w:left w:val="none" w:sz="8" w:space="0" w:color="000000"/>
              <w:bottom w:val="none" w:sz="8" w:space="0" w:color="000000"/>
              <w:right w:val="none" w:sz="8" w:space="0" w:color="000000"/>
            </w:tcBorders>
            <w:shd w:val="clear" w:color="auto" w:fill="auto"/>
            <w:tcMar>
              <w:top w:w="40" w:type="dxa"/>
              <w:left w:w="0" w:type="dxa"/>
              <w:bottom w:w="40" w:type="dxa"/>
              <w:right w:w="0" w:type="dxa"/>
            </w:tcMar>
          </w:tcPr>
          <w:p w:rsidR="00000000" w:rsidRDefault="00E3552F">
            <w:pPr>
              <w:rPr>
                <w:rFonts w:eastAsia="Arial Unicode MS"/>
                <w:color w:val="000000"/>
                <w:sz w:val="20"/>
              </w:rPr>
            </w:pPr>
          </w:p>
        </w:tc>
        <w:tc>
          <w:tcPr>
            <w:tcW w:w="633" w:type="dxa"/>
            <w:tcBorders>
              <w:top w:val="none" w:sz="8" w:space="0" w:color="000000"/>
              <w:left w:val="none" w:sz="8" w:space="0" w:color="000000"/>
              <w:bottom w:val="none" w:sz="8" w:space="0" w:color="000000"/>
              <w:right w:val="single" w:sz="4" w:space="0" w:color="000000"/>
            </w:tcBorders>
            <w:shd w:val="clear" w:color="auto" w:fill="auto"/>
            <w:tcMar>
              <w:top w:w="40" w:type="dxa"/>
              <w:left w:w="0" w:type="dxa"/>
              <w:bottom w:w="40" w:type="dxa"/>
              <w:right w:w="0" w:type="dxa"/>
            </w:tcMar>
          </w:tcPr>
          <w:p w:rsidR="00000000" w:rsidRDefault="00E3552F"/>
        </w:tc>
        <w:tc>
          <w:tcPr>
            <w:tcW w:w="542"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tc>
        <w:tc>
          <w:tcPr>
            <w:tcW w:w="711" w:type="dxa"/>
            <w:tcBorders>
              <w:top w:val="none" w:sz="8" w:space="0" w:color="000000"/>
              <w:left w:val="single" w:sz="4" w:space="0" w:color="000000"/>
              <w:bottom w:val="none" w:sz="8" w:space="0" w:color="000000"/>
              <w:right w:val="none" w:sz="8" w:space="0" w:color="000000"/>
            </w:tcBorders>
            <w:shd w:val="clear" w:color="auto" w:fill="auto"/>
            <w:tcMar>
              <w:top w:w="40" w:type="dxa"/>
              <w:left w:w="0" w:type="dxa"/>
              <w:bottom w:w="40" w:type="dxa"/>
              <w:right w:w="0" w:type="dxa"/>
            </w:tcMar>
          </w:tcPr>
          <w:p w:rsidR="00000000" w:rsidRDefault="00E3552F"/>
        </w:tc>
        <w:tc>
          <w:tcPr>
            <w:tcW w:w="447" w:type="dxa"/>
            <w:tcBorders>
              <w:top w:val="none" w:sz="8" w:space="0" w:color="000000"/>
              <w:left w:val="none" w:sz="8" w:space="0" w:color="000000"/>
              <w:bottom w:val="none" w:sz="8" w:space="0" w:color="000000"/>
              <w:right w:val="single" w:sz="4" w:space="0" w:color="000000"/>
            </w:tcBorders>
            <w:shd w:val="clear" w:color="auto" w:fill="auto"/>
            <w:tcMar>
              <w:top w:w="40" w:type="dxa"/>
              <w:left w:w="0" w:type="dxa"/>
              <w:bottom w:w="40" w:type="dxa"/>
              <w:right w:w="0" w:type="dxa"/>
            </w:tcMar>
          </w:tcPr>
          <w:p w:rsidR="00000000" w:rsidRDefault="00E3552F"/>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tc>
        <w:tc>
          <w:tcPr>
            <w:tcW w:w="447" w:type="dxa"/>
            <w:tcBorders>
              <w:top w:val="none" w:sz="8" w:space="0" w:color="000000"/>
              <w:left w:val="single" w:sz="4" w:space="0" w:color="000000"/>
              <w:bottom w:val="none" w:sz="8" w:space="0" w:color="000000"/>
              <w:right w:val="none" w:sz="8" w:space="0" w:color="000000"/>
            </w:tcBorders>
            <w:shd w:val="clear" w:color="auto" w:fill="auto"/>
            <w:tcMar>
              <w:top w:w="40" w:type="dxa"/>
              <w:left w:w="0" w:type="dxa"/>
              <w:bottom w:w="40" w:type="dxa"/>
              <w:right w:w="0" w:type="dxa"/>
            </w:tcMar>
          </w:tcPr>
          <w:p w:rsidR="00000000" w:rsidRDefault="00E3552F"/>
        </w:tc>
        <w:tc>
          <w:tcPr>
            <w:tcW w:w="2053" w:type="dxa"/>
            <w:gridSpan w:val="3"/>
            <w:vMerge w:val="restart"/>
            <w:tcBorders>
              <w:top w:val="none" w:sz="8" w:space="0" w:color="000000"/>
              <w:left w:val="none" w:sz="8" w:space="0" w:color="000000"/>
              <w:bottom w:val="none" w:sz="8" w:space="0" w:color="000000"/>
              <w:right w:val="none" w:sz="8" w:space="0" w:color="000000"/>
            </w:tcBorders>
            <w:shd w:val="clear" w:color="auto" w:fill="auto"/>
            <w:tcMar>
              <w:top w:w="40" w:type="dxa"/>
              <w:left w:w="0" w:type="dxa"/>
              <w:bottom w:w="40" w:type="dxa"/>
              <w:right w:w="0" w:type="dxa"/>
            </w:tcMar>
          </w:tcPr>
          <w:p w:rsidR="00000000" w:rsidRDefault="00E3552F"/>
        </w:tc>
        <w:tc>
          <w:tcPr>
            <w:tcW w:w="1582" w:type="dxa"/>
            <w:gridSpan w:val="3"/>
            <w:vMerge w:val="restart"/>
            <w:tcBorders>
              <w:top w:val="none" w:sz="8" w:space="0" w:color="000000"/>
              <w:left w:val="none" w:sz="8" w:space="0" w:color="000000"/>
              <w:bottom w:val="none" w:sz="8" w:space="0" w:color="000000"/>
              <w:right w:val="none" w:sz="8" w:space="0" w:color="000000"/>
            </w:tcBorders>
            <w:shd w:val="clear" w:color="auto" w:fill="auto"/>
            <w:tcMar>
              <w:top w:w="40" w:type="dxa"/>
              <w:left w:w="0" w:type="dxa"/>
              <w:bottom w:w="40" w:type="dxa"/>
              <w:right w:w="0" w:type="dxa"/>
            </w:tcMar>
          </w:tcPr>
          <w:p w:rsidR="00000000" w:rsidRDefault="00E3552F"/>
        </w:tc>
      </w:tr>
      <w:tr w:rsidR="00000000">
        <w:trPr>
          <w:cantSplit/>
          <w:trHeight w:val="225"/>
        </w:trPr>
        <w:tc>
          <w:tcPr>
            <w:tcW w:w="2625" w:type="dxa"/>
            <w:gridSpan w:val="3"/>
            <w:vMerge/>
            <w:tcBorders>
              <w:top w:val="none" w:sz="8" w:space="0" w:color="000000"/>
              <w:left w:val="none" w:sz="8" w:space="0" w:color="000000"/>
              <w:bottom w:val="none" w:sz="8" w:space="0" w:color="000000"/>
              <w:right w:val="none" w:sz="8" w:space="0" w:color="000000"/>
            </w:tcBorders>
            <w:shd w:val="clear" w:color="auto" w:fill="auto"/>
          </w:tcPr>
          <w:p w:rsidR="00000000" w:rsidRDefault="00E3552F">
            <w:pPr>
              <w:rPr>
                <w:rFonts w:eastAsia="Arial Unicode MS"/>
                <w:color w:val="000000"/>
                <w:sz w:val="20"/>
              </w:rPr>
            </w:pPr>
          </w:p>
        </w:tc>
        <w:tc>
          <w:tcPr>
            <w:tcW w:w="1888" w:type="dxa"/>
            <w:gridSpan w:val="3"/>
            <w:tcBorders>
              <w:top w:val="none" w:sz="8" w:space="0" w:color="000000"/>
              <w:left w:val="none" w:sz="8" w:space="0" w:color="000000"/>
              <w:bottom w:val="none" w:sz="8" w:space="0" w:color="000000"/>
              <w:right w:val="none" w:sz="8" w:space="0" w:color="000000"/>
            </w:tcBorders>
            <w:shd w:val="clear" w:color="auto" w:fill="auto"/>
            <w:tcMar>
              <w:top w:w="40" w:type="dxa"/>
              <w:left w:w="0" w:type="dxa"/>
              <w:bottom w:w="40" w:type="dxa"/>
              <w:right w:w="0" w:type="dxa"/>
            </w:tcMar>
          </w:tcPr>
          <w:p w:rsidR="00000000" w:rsidRDefault="00E3552F"/>
        </w:tc>
        <w:tc>
          <w:tcPr>
            <w:tcW w:w="1434" w:type="dxa"/>
            <w:gridSpan w:val="3"/>
            <w:tcBorders>
              <w:top w:val="none" w:sz="8" w:space="0" w:color="000000"/>
              <w:left w:val="none" w:sz="8" w:space="0" w:color="000000"/>
              <w:bottom w:val="none" w:sz="8" w:space="0" w:color="000000"/>
              <w:right w:val="none" w:sz="8" w:space="0" w:color="000000"/>
            </w:tcBorders>
            <w:shd w:val="clear" w:color="auto" w:fill="auto"/>
            <w:tcMar>
              <w:top w:w="40" w:type="dxa"/>
              <w:left w:w="0" w:type="dxa"/>
              <w:bottom w:w="40" w:type="dxa"/>
              <w:right w:w="0" w:type="dxa"/>
            </w:tcMar>
          </w:tcPr>
          <w:p w:rsidR="00000000" w:rsidRDefault="00E3552F"/>
        </w:tc>
        <w:tc>
          <w:tcPr>
            <w:tcW w:w="2053" w:type="dxa"/>
            <w:gridSpan w:val="3"/>
            <w:vMerge/>
            <w:tcBorders>
              <w:top w:val="none" w:sz="8" w:space="0" w:color="000000"/>
              <w:left w:val="none" w:sz="8" w:space="0" w:color="000000"/>
              <w:bottom w:val="none" w:sz="8" w:space="0" w:color="000000"/>
              <w:right w:val="none" w:sz="8" w:space="0" w:color="000000"/>
            </w:tcBorders>
            <w:shd w:val="clear" w:color="auto" w:fill="auto"/>
          </w:tcPr>
          <w:p w:rsidR="00000000" w:rsidRDefault="00E3552F"/>
        </w:tc>
        <w:tc>
          <w:tcPr>
            <w:tcW w:w="1582" w:type="dxa"/>
            <w:gridSpan w:val="3"/>
            <w:vMerge/>
            <w:tcBorders>
              <w:top w:val="none" w:sz="8" w:space="0" w:color="000000"/>
              <w:left w:val="none" w:sz="8" w:space="0" w:color="000000"/>
              <w:bottom w:val="none" w:sz="8" w:space="0" w:color="000000"/>
              <w:right w:val="none" w:sz="8" w:space="0" w:color="000000"/>
            </w:tcBorders>
            <w:shd w:val="clear" w:color="auto" w:fill="auto"/>
          </w:tcPr>
          <w:p w:rsidR="00000000" w:rsidRDefault="00E3552F"/>
        </w:tc>
      </w:tr>
      <w:tr w:rsidR="00000000">
        <w:trPr>
          <w:cantSplit/>
          <w:trHeight w:val="520"/>
        </w:trPr>
        <w:tc>
          <w:tcPr>
            <w:tcW w:w="2625" w:type="dxa"/>
            <w:gridSpan w:val="3"/>
            <w:vMerge/>
            <w:tcBorders>
              <w:top w:val="none" w:sz="8" w:space="0" w:color="000000"/>
              <w:left w:val="none" w:sz="8" w:space="0" w:color="000000"/>
              <w:bottom w:val="none" w:sz="8" w:space="0" w:color="000000"/>
              <w:right w:val="none" w:sz="8" w:space="0" w:color="000000"/>
            </w:tcBorders>
            <w:shd w:val="clear" w:color="auto" w:fill="auto"/>
          </w:tcPr>
          <w:p w:rsidR="00000000" w:rsidRDefault="00E3552F">
            <w:pPr>
              <w:rPr>
                <w:rFonts w:eastAsia="Arial Unicode MS"/>
                <w:color w:val="000000"/>
                <w:sz w:val="20"/>
              </w:rPr>
            </w:pPr>
          </w:p>
        </w:tc>
        <w:tc>
          <w:tcPr>
            <w:tcW w:w="1888" w:type="dxa"/>
            <w:gridSpan w:val="3"/>
            <w:tcBorders>
              <w:top w:val="none" w:sz="8" w:space="0" w:color="000000"/>
              <w:left w:val="none" w:sz="8" w:space="0" w:color="000000"/>
              <w:bottom w:val="none" w:sz="8" w:space="0" w:color="000000"/>
              <w:right w:val="none" w:sz="8" w:space="0" w:color="000000"/>
            </w:tcBorders>
            <w:shd w:val="clear" w:color="auto" w:fill="auto"/>
            <w:tcMar>
              <w:top w:w="40" w:type="dxa"/>
              <w:left w:w="0" w:type="dxa"/>
              <w:bottom w:w="40" w:type="dxa"/>
              <w:right w:w="0" w:type="dxa"/>
            </w:tcMar>
          </w:tcPr>
          <w:p w:rsidR="00000000" w:rsidRDefault="00E3552F">
            <w:pPr>
              <w:jc w:val="center"/>
              <w:rPr>
                <w:rFonts w:eastAsia="Arial Unicode MS" w:hAnsi="Arial Unicode MS"/>
                <w:b/>
                <w:color w:val="000000"/>
                <w:sz w:val="28"/>
              </w:rPr>
            </w:pPr>
            <w:r>
              <w:rPr>
                <w:rFonts w:eastAsia="Arial Unicode MS" w:hAnsi="Arial Unicode MS"/>
                <w:b/>
                <w:color w:val="000000"/>
                <w:sz w:val="28"/>
              </w:rPr>
              <w:t>Time Series</w:t>
            </w:r>
          </w:p>
        </w:tc>
        <w:tc>
          <w:tcPr>
            <w:tcW w:w="1434" w:type="dxa"/>
            <w:gridSpan w:val="3"/>
            <w:tcBorders>
              <w:top w:val="none" w:sz="8" w:space="0" w:color="000000"/>
              <w:left w:val="none" w:sz="8" w:space="0" w:color="000000"/>
              <w:bottom w:val="none" w:sz="8" w:space="0" w:color="000000"/>
              <w:right w:val="none" w:sz="8" w:space="0" w:color="000000"/>
            </w:tcBorders>
            <w:shd w:val="clear" w:color="auto" w:fill="auto"/>
            <w:tcMar>
              <w:top w:w="40" w:type="dxa"/>
              <w:left w:w="0" w:type="dxa"/>
              <w:bottom w:w="40" w:type="dxa"/>
              <w:right w:w="0" w:type="dxa"/>
            </w:tcMar>
          </w:tcPr>
          <w:p w:rsidR="00000000" w:rsidRDefault="00E3552F">
            <w:pPr>
              <w:jc w:val="center"/>
              <w:rPr>
                <w:rFonts w:eastAsia="Arial Unicode MS" w:hAnsi="Arial Unicode MS"/>
                <w:b/>
                <w:color w:val="000000"/>
                <w:sz w:val="28"/>
              </w:rPr>
            </w:pPr>
            <w:r>
              <w:rPr>
                <w:rFonts w:eastAsia="Arial Unicode MS" w:hAnsi="Arial Unicode MS"/>
                <w:b/>
                <w:color w:val="000000"/>
                <w:sz w:val="28"/>
              </w:rPr>
              <w:t>Institute Initiative</w:t>
            </w:r>
          </w:p>
        </w:tc>
        <w:tc>
          <w:tcPr>
            <w:tcW w:w="2053" w:type="dxa"/>
            <w:gridSpan w:val="3"/>
            <w:vMerge/>
            <w:tcBorders>
              <w:top w:val="none" w:sz="8" w:space="0" w:color="000000"/>
              <w:left w:val="none" w:sz="8" w:space="0" w:color="000000"/>
              <w:bottom w:val="none" w:sz="8" w:space="0" w:color="000000"/>
              <w:right w:val="none" w:sz="8" w:space="0" w:color="000000"/>
            </w:tcBorders>
            <w:shd w:val="clear" w:color="auto" w:fill="auto"/>
          </w:tcPr>
          <w:p w:rsidR="00000000" w:rsidRDefault="00E3552F"/>
        </w:tc>
        <w:tc>
          <w:tcPr>
            <w:tcW w:w="1582" w:type="dxa"/>
            <w:gridSpan w:val="3"/>
            <w:vMerge/>
            <w:tcBorders>
              <w:top w:val="none" w:sz="8" w:space="0" w:color="000000"/>
              <w:left w:val="none" w:sz="8" w:space="0" w:color="000000"/>
              <w:bottom w:val="none" w:sz="8" w:space="0" w:color="000000"/>
              <w:right w:val="none" w:sz="8" w:space="0" w:color="000000"/>
            </w:tcBorders>
            <w:shd w:val="clear" w:color="auto" w:fill="auto"/>
          </w:tcPr>
          <w:p w:rsidR="00000000" w:rsidRDefault="00E3552F"/>
        </w:tc>
      </w:tr>
    </w:tbl>
    <w:p w:rsidR="00000000" w:rsidRDefault="00E3552F">
      <w:pPr>
        <w:pStyle w:val="imported-FreeForm"/>
        <w:ind w:left="628"/>
        <w:rPr>
          <w:b/>
          <w:sz w:val="28"/>
        </w:rPr>
      </w:pPr>
    </w:p>
    <w:p w:rsidR="00000000" w:rsidRDefault="00E3552F">
      <w:pPr>
        <w:pStyle w:val="imported-Normal"/>
        <w:ind w:firstLine="720"/>
        <w:rPr>
          <w:sz w:val="52"/>
        </w:rPr>
      </w:pPr>
    </w:p>
    <w:p w:rsidR="00000000" w:rsidRDefault="00E3552F">
      <w:pPr>
        <w:pStyle w:val="imported-Normal"/>
        <w:spacing w:after="120"/>
        <w:ind w:firstLine="720"/>
        <w:rPr>
          <w:sz w:val="44"/>
        </w:rPr>
      </w:pPr>
      <w:r>
        <w:rPr>
          <w:rFonts w:hAnsi="Arial Unicode MS"/>
          <w:sz w:val="44"/>
        </w:rPr>
        <w:t>Project Manager</w:t>
      </w:r>
      <w:r>
        <w:rPr>
          <w:sz w:val="44"/>
        </w:rPr>
        <w:footnoteReference w:id="1"/>
      </w:r>
      <w:r>
        <w:rPr>
          <w:rFonts w:hAnsi="Arial Unicode MS"/>
          <w:sz w:val="44"/>
        </w:rPr>
        <w:t>:</w:t>
      </w:r>
      <w:r>
        <w:rPr>
          <w:rFonts w:hAnsi="Arial Unicode MS"/>
          <w:sz w:val="44"/>
        </w:rPr>
        <w:tab/>
      </w:r>
      <w:r>
        <w:rPr>
          <w:rFonts w:hAnsi="Arial Unicode MS"/>
          <w:sz w:val="44"/>
        </w:rPr>
        <w:tab/>
        <w:t>Chad Kecy</w:t>
      </w:r>
      <w:r>
        <w:rPr>
          <w:rFonts w:hAnsi="Arial Unicode MS"/>
          <w:sz w:val="44"/>
        </w:rPr>
        <w:tab/>
      </w:r>
    </w:p>
    <w:p w:rsidR="00000000" w:rsidRDefault="00E3552F">
      <w:pPr>
        <w:pStyle w:val="imported-Normal"/>
        <w:spacing w:after="120"/>
        <w:ind w:firstLine="720"/>
        <w:rPr>
          <w:sz w:val="44"/>
        </w:rPr>
      </w:pPr>
      <w:r>
        <w:rPr>
          <w:rFonts w:hAnsi="Arial Unicode MS"/>
          <w:sz w:val="44"/>
        </w:rPr>
        <w:t>Principal Investigator:</w:t>
      </w:r>
      <w:r>
        <w:rPr>
          <w:rFonts w:hAnsi="Arial Unicode MS"/>
          <w:sz w:val="44"/>
        </w:rPr>
        <w:tab/>
        <w:t>Steve Haddock</w:t>
      </w:r>
    </w:p>
    <w:p w:rsidR="00000000" w:rsidRDefault="00E3552F">
      <w:pPr>
        <w:pStyle w:val="imported-Normal"/>
        <w:spacing w:after="120"/>
        <w:ind w:firstLine="720"/>
        <w:rPr>
          <w:sz w:val="44"/>
        </w:rPr>
      </w:pPr>
      <w:r>
        <w:rPr>
          <w:rFonts w:hAnsi="Arial Unicode MS"/>
          <w:sz w:val="44"/>
        </w:rPr>
        <w:t>Lead Scientist:</w:t>
      </w:r>
      <w:r>
        <w:rPr>
          <w:rFonts w:hAnsi="Arial Unicode MS"/>
          <w:sz w:val="44"/>
        </w:rPr>
        <w:tab/>
      </w:r>
      <w:r>
        <w:rPr>
          <w:rFonts w:hAnsi="Arial Unicode MS"/>
          <w:sz w:val="44"/>
        </w:rPr>
        <w:tab/>
      </w:r>
      <w:r>
        <w:rPr>
          <w:rFonts w:hAnsi="Arial Unicode MS"/>
          <w:sz w:val="44"/>
        </w:rPr>
        <w:tab/>
        <w:t>Steve Haddock, Ken Smith</w:t>
      </w:r>
    </w:p>
    <w:p w:rsidR="00000000" w:rsidRDefault="00E3552F">
      <w:pPr>
        <w:pStyle w:val="imported-Normal"/>
        <w:spacing w:after="120"/>
        <w:ind w:firstLine="720"/>
        <w:rPr>
          <w:sz w:val="44"/>
        </w:rPr>
      </w:pPr>
      <w:r>
        <w:rPr>
          <w:rFonts w:hAnsi="Arial Unicode MS"/>
          <w:sz w:val="44"/>
        </w:rPr>
        <w:t>Lead Engineer:</w:t>
      </w:r>
      <w:r>
        <w:rPr>
          <w:rFonts w:hAnsi="Arial Unicode MS"/>
          <w:sz w:val="44"/>
        </w:rPr>
        <w:tab/>
      </w:r>
      <w:r>
        <w:rPr>
          <w:rFonts w:hAnsi="Arial Unicode MS"/>
          <w:sz w:val="44"/>
        </w:rPr>
        <w:tab/>
      </w:r>
      <w:r>
        <w:rPr>
          <w:rFonts w:hAnsi="Arial Unicode MS"/>
          <w:sz w:val="44"/>
        </w:rPr>
        <w:tab/>
        <w:t>Chad Kecy, Mike Risi</w:t>
      </w:r>
    </w:p>
    <w:p w:rsidR="00000000" w:rsidRDefault="00E3552F">
      <w:pPr>
        <w:pStyle w:val="imported-Normal"/>
        <w:rPr>
          <w:b/>
          <w:sz w:val="60"/>
        </w:rPr>
      </w:pPr>
      <w:r>
        <w:rPr>
          <w:rFonts w:hAnsi="Arial Unicode MS"/>
          <w:b/>
          <w:sz w:val="52"/>
        </w:rPr>
        <w:tab/>
      </w:r>
    </w:p>
    <w:p w:rsidR="00000000" w:rsidRPr="00440532" w:rsidRDefault="00E3552F" w:rsidP="00440532">
      <w:pPr>
        <w:pStyle w:val="imported-Normal"/>
        <w:rPr>
          <w:b/>
          <w:sz w:val="60"/>
        </w:rPr>
        <w:sectPr w:rsidR="00000000" w:rsidRPr="00440532">
          <w:headerReference w:type="default" r:id="rId7"/>
          <w:footerReference w:type="default" r:id="rId8"/>
          <w:pgSz w:w="12240" w:h="15840"/>
          <w:pgMar w:top="1440" w:right="720" w:bottom="1440" w:left="720" w:header="720" w:footer="720" w:gutter="0"/>
          <w:cols w:space="720"/>
        </w:sectPr>
      </w:pPr>
      <w:r>
        <w:rPr>
          <w:rFonts w:hAnsi="Arial Unicode MS"/>
          <w:b/>
          <w:sz w:val="60"/>
        </w:rPr>
        <w:tab/>
        <w:t>Project Title:</w:t>
      </w:r>
      <w:r>
        <w:rPr>
          <w:rFonts w:hAnsi="Arial Unicode MS"/>
          <w:b/>
          <w:sz w:val="60"/>
        </w:rPr>
        <w:tab/>
      </w:r>
      <w:r>
        <w:rPr>
          <w:rFonts w:hAnsi="Arial Unicode MS"/>
          <w:b/>
          <w:sz w:val="60"/>
        </w:rPr>
        <w:tab/>
        <w:t>Self-Con</w:t>
      </w:r>
      <w:r>
        <w:rPr>
          <w:rFonts w:hAnsi="Arial Unicode MS"/>
          <w:b/>
          <w:sz w:val="60"/>
        </w:rPr>
        <w:t>tained Plankton Imager</w:t>
      </w:r>
    </w:p>
    <w:p w:rsidR="00000000" w:rsidRDefault="00E3552F">
      <w:pPr>
        <w:pStyle w:val="imported-Normal"/>
        <w:numPr>
          <w:ilvl w:val="0"/>
          <w:numId w:val="3"/>
        </w:numPr>
        <w:shd w:val="clear" w:color="auto" w:fill="D9D9D9"/>
        <w:ind w:hanging="360"/>
        <w:rPr>
          <w:b/>
        </w:rPr>
      </w:pPr>
      <w:r>
        <w:rPr>
          <w:rFonts w:hAnsi="Arial Unicode MS"/>
          <w:b/>
        </w:rPr>
        <w:lastRenderedPageBreak/>
        <w:t>ABSTRACT (new projects only)</w:t>
      </w:r>
    </w:p>
    <w:p w:rsidR="00000000" w:rsidRDefault="00E3552F">
      <w:pPr>
        <w:pStyle w:val="imported-Normal"/>
        <w:tabs>
          <w:tab w:val="left" w:pos="360"/>
        </w:tabs>
        <w:ind w:left="360"/>
      </w:pPr>
    </w:p>
    <w:p w:rsidR="00000000" w:rsidRDefault="00E3552F">
      <w:pPr>
        <w:pStyle w:val="imported-Normal"/>
        <w:numPr>
          <w:ilvl w:val="0"/>
          <w:numId w:val="3"/>
        </w:numPr>
        <w:shd w:val="clear" w:color="auto" w:fill="D9D9D9"/>
        <w:ind w:hanging="360"/>
        <w:rPr>
          <w:b/>
        </w:rPr>
      </w:pPr>
      <w:r>
        <w:rPr>
          <w:rFonts w:hAnsi="Arial Unicode MS"/>
          <w:b/>
        </w:rPr>
        <w:t>PROPOSAL</w:t>
      </w:r>
    </w:p>
    <w:p w:rsidR="00000000" w:rsidRDefault="00E3552F">
      <w:pPr>
        <w:pStyle w:val="imported-Normal"/>
        <w:rPr>
          <w:b/>
        </w:rPr>
      </w:pPr>
    </w:p>
    <w:p w:rsidR="00000000" w:rsidRDefault="00E3552F">
      <w:pPr>
        <w:pStyle w:val="imported-Normal"/>
        <w:numPr>
          <w:ilvl w:val="1"/>
          <w:numId w:val="5"/>
        </w:numPr>
        <w:rPr>
          <w:b/>
          <w:u w:val="single"/>
        </w:rPr>
      </w:pPr>
      <w:r>
        <w:rPr>
          <w:rFonts w:hAnsi="Arial Unicode MS"/>
          <w:b/>
          <w:sz w:val="32"/>
          <w:u w:val="single"/>
        </w:rPr>
        <w:t>New Projects</w:t>
      </w:r>
    </w:p>
    <w:p w:rsidR="00000000" w:rsidRDefault="00E3552F">
      <w:pPr>
        <w:pStyle w:val="imported-Normal"/>
        <w:rPr>
          <w:b/>
        </w:rPr>
      </w:pPr>
    </w:p>
    <w:p w:rsidR="00000000" w:rsidRDefault="00E3552F">
      <w:pPr>
        <w:pStyle w:val="imported-Normal"/>
        <w:rPr>
          <w:b/>
        </w:rPr>
      </w:pPr>
      <w:r>
        <w:rPr>
          <w:rFonts w:hAnsi="Arial Unicode MS"/>
          <w:b/>
        </w:rPr>
        <w:t>Statement of the problem, why it is important</w:t>
      </w:r>
    </w:p>
    <w:p w:rsidR="00000000" w:rsidRDefault="00E3552F">
      <w:pPr>
        <w:pStyle w:val="imported-Normal"/>
      </w:pPr>
    </w:p>
    <w:p w:rsidR="00000000" w:rsidRDefault="00E3552F">
      <w:pPr>
        <w:pStyle w:val="imported-Normal"/>
        <w:rPr>
          <w:b/>
        </w:rPr>
      </w:pPr>
      <w:r>
        <w:rPr>
          <w:rFonts w:hAnsi="Arial Unicode MS"/>
          <w:b/>
        </w:rPr>
        <w:t>How does it relate/contribute to MBARI</w:t>
      </w:r>
      <w:r>
        <w:rPr>
          <w:rFonts w:hAnsi="Arial Unicode MS"/>
          <w:b/>
        </w:rPr>
        <w:t>’</w:t>
      </w:r>
      <w:r>
        <w:rPr>
          <w:rFonts w:hAnsi="Arial Unicode MS"/>
          <w:b/>
        </w:rPr>
        <w:t>s mission and strategic p</w:t>
      </w:r>
      <w:r>
        <w:rPr>
          <w:rFonts w:hAnsi="Arial Unicode MS"/>
          <w:b/>
        </w:rPr>
        <w:t>lan?</w:t>
      </w:r>
    </w:p>
    <w:p w:rsidR="00000000" w:rsidRDefault="00E3552F">
      <w:pPr>
        <w:pStyle w:val="imported-Normal"/>
      </w:pPr>
    </w:p>
    <w:p w:rsidR="00000000" w:rsidRDefault="00E3552F">
      <w:pPr>
        <w:pStyle w:val="imported-Normal"/>
        <w:rPr>
          <w:b/>
          <w:sz w:val="20"/>
        </w:rPr>
      </w:pPr>
      <w:r>
        <w:rPr>
          <w:rFonts w:hAnsi="Arial Unicode MS"/>
          <w:b/>
        </w:rPr>
        <w:t>How does it relate/contribute to the Packard Foundation</w:t>
      </w:r>
      <w:r>
        <w:rPr>
          <w:rFonts w:hAnsi="Arial Unicode MS"/>
          <w:b/>
        </w:rPr>
        <w:t>’</w:t>
      </w:r>
      <w:r>
        <w:rPr>
          <w:rFonts w:hAnsi="Arial Unicode MS"/>
          <w:b/>
        </w:rPr>
        <w:t xml:space="preserve">s Ocean Visions Grantmaking policies? </w:t>
      </w:r>
      <w:r>
        <w:rPr>
          <w:rFonts w:hAnsi="Arial Unicode MS"/>
          <w:sz w:val="20"/>
        </w:rPr>
        <w:t xml:space="preserve">(See </w:t>
      </w:r>
      <w:hyperlink r:id="rId9" w:history="1">
        <w:r>
          <w:rPr>
            <w:rFonts w:hAnsi="Arial Unicode MS"/>
            <w:color w:val="0000FF"/>
            <w:sz w:val="20"/>
          </w:rPr>
          <w:t>http://mww.mbari.org/oed/OED_Documents3.htm#Packar</w:t>
        </w:r>
        <w:r>
          <w:rPr>
            <w:rFonts w:hAnsi="Arial Unicode MS"/>
            <w:color w:val="0000FF"/>
            <w:sz w:val="20"/>
          </w:rPr>
          <w:t>d</w:t>
        </w:r>
      </w:hyperlink>
      <w:r>
        <w:rPr>
          <w:rFonts w:hAnsi="Arial Unicode MS"/>
          <w:sz w:val="20"/>
        </w:rPr>
        <w:t xml:space="preserve"> for documents.)</w:t>
      </w:r>
    </w:p>
    <w:p w:rsidR="00000000" w:rsidRDefault="00E3552F">
      <w:pPr>
        <w:pStyle w:val="imported-Normal"/>
        <w:rPr>
          <w:b/>
        </w:rPr>
      </w:pPr>
      <w:r>
        <w:rPr>
          <w:rFonts w:hAnsi="Arial Unicode MS"/>
        </w:rPr>
        <w:t xml:space="preserve">   </w:t>
      </w:r>
    </w:p>
    <w:p w:rsidR="00000000" w:rsidRDefault="00E3552F">
      <w:pPr>
        <w:pStyle w:val="imported-Normal"/>
        <w:rPr>
          <w:b/>
        </w:rPr>
      </w:pPr>
      <w:r>
        <w:rPr>
          <w:rFonts w:hAnsi="Arial Unicode MS"/>
          <w:b/>
        </w:rPr>
        <w:t>Approach to the problem</w:t>
      </w:r>
    </w:p>
    <w:p w:rsidR="00000000" w:rsidRDefault="00E3552F">
      <w:pPr>
        <w:pStyle w:val="imported-Normal"/>
      </w:pPr>
    </w:p>
    <w:p w:rsidR="00000000" w:rsidRDefault="00E3552F">
      <w:pPr>
        <w:pStyle w:val="imported-Normal"/>
        <w:rPr>
          <w:b/>
        </w:rPr>
      </w:pPr>
      <w:r>
        <w:rPr>
          <w:rFonts w:hAnsi="Arial Unicode MS"/>
          <w:b/>
        </w:rPr>
        <w:t>Publications (from other projects over the last 5 years)</w:t>
      </w:r>
    </w:p>
    <w:p w:rsidR="00000000" w:rsidRDefault="00E3552F">
      <w:pPr>
        <w:pStyle w:val="imported-Normal"/>
      </w:pPr>
    </w:p>
    <w:p w:rsidR="00000000" w:rsidRDefault="00E3552F">
      <w:pPr>
        <w:pStyle w:val="imported-Normal"/>
        <w:numPr>
          <w:ilvl w:val="1"/>
          <w:numId w:val="5"/>
        </w:numPr>
        <w:rPr>
          <w:b/>
          <w:u w:val="single"/>
        </w:rPr>
      </w:pPr>
      <w:r>
        <w:rPr>
          <w:rFonts w:hAnsi="Arial Unicode MS"/>
          <w:b/>
          <w:sz w:val="32"/>
          <w:u w:val="single"/>
        </w:rPr>
        <w:t>Continuing Projects</w:t>
      </w:r>
    </w:p>
    <w:p w:rsidR="00000000" w:rsidRDefault="00E3552F">
      <w:pPr>
        <w:pStyle w:val="imported-Normal"/>
      </w:pPr>
    </w:p>
    <w:p w:rsidR="00000000" w:rsidRDefault="00E3552F">
      <w:pPr>
        <w:pStyle w:val="imported-Normal"/>
      </w:pPr>
      <w:r>
        <w:rPr>
          <w:rFonts w:hAnsi="Arial Unicode MS"/>
        </w:rPr>
        <w:t>If the proposed project includ</w:t>
      </w:r>
      <w:r>
        <w:rPr>
          <w:rFonts w:hAnsi="Arial Unicode MS"/>
        </w:rPr>
        <w:t>es multiple individual projects, please list each of these projects as a subheading in the proposal. For each subheading, please address the following:</w:t>
      </w:r>
    </w:p>
    <w:p w:rsidR="00000000" w:rsidRDefault="00E3552F">
      <w:pPr>
        <w:pStyle w:val="imported-Normal"/>
      </w:pPr>
    </w:p>
    <w:p w:rsidR="00000000" w:rsidRDefault="00E3552F">
      <w:pPr>
        <w:pStyle w:val="imported-Normal"/>
        <w:rPr>
          <w:b/>
        </w:rPr>
      </w:pPr>
      <w:r>
        <w:rPr>
          <w:rFonts w:hAnsi="Arial Unicode MS"/>
          <w:b/>
        </w:rPr>
        <w:t>Current status of project and results to date</w:t>
      </w:r>
    </w:p>
    <w:p w:rsidR="00000000" w:rsidRDefault="00E3552F">
      <w:pPr>
        <w:pStyle w:val="imported-Normal"/>
      </w:pPr>
    </w:p>
    <w:p w:rsidR="00000000" w:rsidRDefault="00E3552F">
      <w:pPr>
        <w:pStyle w:val="imported-Normal"/>
      </w:pPr>
      <w:r>
        <w:rPr>
          <w:rFonts w:hAnsi="Arial Unicode MS"/>
        </w:rPr>
        <w:t>We have spent the first half of 2012 performing trade st</w:t>
      </w:r>
      <w:r>
        <w:rPr>
          <w:rFonts w:hAnsi="Arial Unicode MS"/>
        </w:rPr>
        <w:t>udies of potential imagers, lighting systems, and overall system design. Results of this process included a detailed power budget, calculations for the required amount of light for proper imaging, and an overall modular approach. A preliminary design revie</w:t>
      </w:r>
      <w:r>
        <w:rPr>
          <w:rFonts w:hAnsi="Arial Unicode MS"/>
        </w:rPr>
        <w:t>w was held mid year. The chosen design meets the scientific needs of at least two MBARI PIs (Haddock and Smith) and could potentially meet the needs of a third (Bellingham).</w:t>
      </w:r>
    </w:p>
    <w:p w:rsidR="00000000" w:rsidRDefault="00E3552F">
      <w:pPr>
        <w:pStyle w:val="imported-Normal"/>
      </w:pPr>
    </w:p>
    <w:p w:rsidR="00000000" w:rsidRDefault="00E3552F">
      <w:pPr>
        <w:pStyle w:val="imported-Normal"/>
      </w:pPr>
      <w:r>
        <w:rPr>
          <w:rFonts w:hAnsi="Arial Unicode MS"/>
        </w:rPr>
        <w:t>The remainder of 2012 will be spent building a prototype unit based on our engine</w:t>
      </w:r>
      <w:r>
        <w:rPr>
          <w:rFonts w:hAnsi="Arial Unicode MS"/>
        </w:rPr>
        <w:t xml:space="preserve">ering trade studies. </w:t>
      </w:r>
    </w:p>
    <w:p w:rsidR="00000000" w:rsidRDefault="00E3552F">
      <w:pPr>
        <w:pStyle w:val="imported-Normal"/>
      </w:pPr>
    </w:p>
    <w:p w:rsidR="00000000" w:rsidRDefault="00E3552F">
      <w:pPr>
        <w:pStyle w:val="imported-Normal"/>
      </w:pPr>
      <w:r>
        <w:rPr>
          <w:rFonts w:hAnsi="Arial Unicode MS"/>
        </w:rPr>
        <w:t>Completed as of July 2012:</w:t>
      </w:r>
    </w:p>
    <w:p w:rsidR="00000000" w:rsidRDefault="00E3552F">
      <w:pPr>
        <w:pStyle w:val="imported-Normal"/>
      </w:pPr>
      <w:r>
        <w:rPr>
          <w:rFonts w:hAnsi="Arial Unicode MS"/>
        </w:rPr>
        <w:tab/>
        <w:t>1. Purchased multiple consumer grade cameras and performed comparative evaluation</w:t>
      </w:r>
    </w:p>
    <w:p w:rsidR="00000000" w:rsidRDefault="00E3552F">
      <w:pPr>
        <w:pStyle w:val="imported-Normal"/>
      </w:pPr>
      <w:r>
        <w:rPr>
          <w:rFonts w:hAnsi="Arial Unicode MS"/>
        </w:rPr>
        <w:tab/>
        <w:t>2. Calculated amount of light required to capture image</w:t>
      </w:r>
    </w:p>
    <w:p w:rsidR="00000000" w:rsidRDefault="00E3552F">
      <w:pPr>
        <w:pStyle w:val="imported-Normal"/>
      </w:pPr>
      <w:r>
        <w:rPr>
          <w:rFonts w:hAnsi="Arial Unicode MS"/>
        </w:rPr>
        <w:tab/>
        <w:t>3. Made a system level power budget</w:t>
      </w:r>
    </w:p>
    <w:p w:rsidR="00000000" w:rsidRDefault="00E3552F">
      <w:pPr>
        <w:pStyle w:val="imported-Normal"/>
      </w:pPr>
      <w:r>
        <w:rPr>
          <w:rFonts w:hAnsi="Arial Unicode MS"/>
        </w:rPr>
        <w:tab/>
        <w:t>4. Held a preliminary desig</w:t>
      </w:r>
      <w:r>
        <w:rPr>
          <w:rFonts w:hAnsi="Arial Unicode MS"/>
        </w:rPr>
        <w:t>n review</w:t>
      </w:r>
    </w:p>
    <w:p w:rsidR="00000000" w:rsidRDefault="00E3552F">
      <w:pPr>
        <w:pStyle w:val="imported-Normal"/>
      </w:pPr>
      <w:r>
        <w:rPr>
          <w:rFonts w:hAnsi="Arial Unicode MS"/>
        </w:rPr>
        <w:tab/>
        <w:t>5. Began build of prototype system that meets all functional requirements</w:t>
      </w:r>
    </w:p>
    <w:p w:rsidR="00000000" w:rsidRDefault="00E3552F">
      <w:pPr>
        <w:pStyle w:val="imported-Normal"/>
      </w:pPr>
    </w:p>
    <w:p w:rsidR="00000000" w:rsidRDefault="00E3552F">
      <w:pPr>
        <w:pStyle w:val="imported-Normal"/>
      </w:pPr>
      <w:r>
        <w:rPr>
          <w:rFonts w:hAnsi="Arial Unicode MS"/>
        </w:rPr>
        <w:t>To be completed by end of 2012:</w:t>
      </w:r>
    </w:p>
    <w:p w:rsidR="00000000" w:rsidRDefault="00E3552F">
      <w:pPr>
        <w:pStyle w:val="imported-Normal"/>
      </w:pPr>
      <w:r>
        <w:rPr>
          <w:rFonts w:hAnsi="Arial Unicode MS"/>
        </w:rPr>
        <w:tab/>
        <w:t>1. Finalize design of modular 300m rated housings</w:t>
      </w:r>
    </w:p>
    <w:p w:rsidR="00000000" w:rsidRDefault="00E3552F">
      <w:pPr>
        <w:pStyle w:val="imported-Normal"/>
      </w:pPr>
      <w:r>
        <w:rPr>
          <w:rFonts w:hAnsi="Arial Unicode MS"/>
        </w:rPr>
        <w:tab/>
        <w:t>2. Finalize electrical interconnection bus and specify connectors</w:t>
      </w:r>
    </w:p>
    <w:p w:rsidR="00000000" w:rsidRDefault="00E3552F">
      <w:pPr>
        <w:pStyle w:val="imported-Normal"/>
      </w:pPr>
      <w:r>
        <w:rPr>
          <w:rFonts w:hAnsi="Arial Unicode MS"/>
        </w:rPr>
        <w:tab/>
        <w:t>3. Build camera modu</w:t>
      </w:r>
      <w:r>
        <w:rPr>
          <w:rFonts w:hAnsi="Arial Unicode MS"/>
        </w:rPr>
        <w:t>le, battery module, and light module</w:t>
      </w:r>
    </w:p>
    <w:p w:rsidR="00000000" w:rsidRDefault="00E3552F">
      <w:pPr>
        <w:pStyle w:val="imported-Normal"/>
        <w:rPr>
          <w:rFonts w:hAnsi="Arial Unicode MS"/>
        </w:rPr>
      </w:pPr>
      <w:r>
        <w:rPr>
          <w:rFonts w:hAnsi="Arial Unicode MS"/>
        </w:rPr>
        <w:tab/>
        <w:t>4. Perform integration and system level testing</w:t>
      </w:r>
    </w:p>
    <w:p w:rsidR="00512372" w:rsidRDefault="00512372">
      <w:pPr>
        <w:pStyle w:val="imported-Normal"/>
        <w:rPr>
          <w:rFonts w:hAnsi="Arial Unicode MS"/>
        </w:rPr>
      </w:pPr>
    </w:p>
    <w:p w:rsidR="00512372" w:rsidRDefault="00512372">
      <w:pPr>
        <w:pStyle w:val="imported-Normal"/>
        <w:rPr>
          <w:rFonts w:hAnsi="Arial Unicode MS"/>
        </w:rPr>
      </w:pPr>
    </w:p>
    <w:p w:rsidR="00512372" w:rsidRDefault="00512372">
      <w:pPr>
        <w:pStyle w:val="imported-Normal"/>
      </w:pPr>
      <w:r>
        <w:rPr>
          <w:noProof/>
        </w:rPr>
        <w:drawing>
          <wp:inline distT="0" distB="0" distL="0" distR="0">
            <wp:extent cx="4905375" cy="5800725"/>
            <wp:effectExtent l="19050" t="0" r="9525"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4905375" cy="5800725"/>
                    </a:xfrm>
                    <a:prstGeom prst="rect">
                      <a:avLst/>
                    </a:prstGeom>
                    <a:noFill/>
                    <a:ln w="9525">
                      <a:noFill/>
                      <a:miter lim="800000"/>
                      <a:headEnd/>
                      <a:tailEnd/>
                    </a:ln>
                  </pic:spPr>
                </pic:pic>
              </a:graphicData>
            </a:graphic>
          </wp:inline>
        </w:drawing>
      </w:r>
    </w:p>
    <w:p w:rsidR="00000000" w:rsidRDefault="00E3552F">
      <w:pPr>
        <w:pStyle w:val="imported-Normal"/>
      </w:pPr>
      <w:r>
        <w:rPr>
          <w:rFonts w:hAnsi="Arial Unicode MS"/>
        </w:rPr>
        <w:tab/>
      </w:r>
    </w:p>
    <w:p w:rsidR="00000000" w:rsidRDefault="00E3552F">
      <w:pPr>
        <w:pStyle w:val="imported-Normal"/>
      </w:pPr>
    </w:p>
    <w:p w:rsidR="00000000" w:rsidRDefault="00E3552F">
      <w:pPr>
        <w:pStyle w:val="imported-Normal"/>
        <w:rPr>
          <w:b/>
        </w:rPr>
      </w:pPr>
      <w:r>
        <w:rPr>
          <w:rFonts w:hAnsi="Arial Unicode MS"/>
          <w:b/>
        </w:rPr>
        <w:t xml:space="preserve">Significant changes from previous project proposal </w:t>
      </w:r>
    </w:p>
    <w:p w:rsidR="00000000" w:rsidRDefault="00E3552F">
      <w:pPr>
        <w:pStyle w:val="imported-Normal"/>
      </w:pPr>
    </w:p>
    <w:p w:rsidR="00000000" w:rsidRDefault="00E3552F">
      <w:pPr>
        <w:pStyle w:val="imported-Normal"/>
      </w:pPr>
      <w:r>
        <w:rPr>
          <w:rFonts w:hAnsi="Arial Unicode MS"/>
        </w:rPr>
        <w:t>We are on schedule based on the 2012 project proposal. No significant changes have occurred.</w:t>
      </w:r>
    </w:p>
    <w:p w:rsidR="00000000" w:rsidRDefault="00E3552F">
      <w:pPr>
        <w:pStyle w:val="imported-Normal"/>
        <w:rPr>
          <w:b/>
        </w:rPr>
      </w:pPr>
    </w:p>
    <w:p w:rsidR="00000000" w:rsidRDefault="00E3552F">
      <w:pPr>
        <w:pStyle w:val="imported-Normal"/>
        <w:rPr>
          <w:b/>
        </w:rPr>
      </w:pPr>
      <w:r>
        <w:rPr>
          <w:rFonts w:hAnsi="Arial Unicode MS"/>
          <w:b/>
        </w:rPr>
        <w:t>Publications based o</w:t>
      </w:r>
      <w:r>
        <w:rPr>
          <w:rFonts w:hAnsi="Arial Unicode MS"/>
          <w:b/>
        </w:rPr>
        <w:t>n the results of this project only</w:t>
      </w:r>
    </w:p>
    <w:p w:rsidR="00000000" w:rsidRDefault="00E3552F">
      <w:pPr>
        <w:pStyle w:val="imported-Normal"/>
      </w:pPr>
    </w:p>
    <w:p w:rsidR="00000000" w:rsidRDefault="00E3552F">
      <w:pPr>
        <w:pStyle w:val="imported-Normal"/>
      </w:pPr>
      <w:r>
        <w:rPr>
          <w:rFonts w:hAnsi="Arial Unicode MS"/>
        </w:rPr>
        <w:t>None.</w:t>
      </w:r>
    </w:p>
    <w:p w:rsidR="00000000" w:rsidRDefault="00E3552F">
      <w:pPr>
        <w:pStyle w:val="imported-Normal"/>
      </w:pPr>
    </w:p>
    <w:p w:rsidR="00000000" w:rsidRDefault="00E3552F">
      <w:pPr>
        <w:pStyle w:val="imported-Normal"/>
        <w:numPr>
          <w:ilvl w:val="0"/>
          <w:numId w:val="8"/>
        </w:numPr>
        <w:rPr>
          <w:sz w:val="32"/>
        </w:rPr>
      </w:pPr>
      <w:r>
        <w:rPr>
          <w:rFonts w:hAnsi="Arial Unicode MS"/>
          <w:b/>
          <w:sz w:val="32"/>
          <w:u w:val="single"/>
        </w:rPr>
        <w:lastRenderedPageBreak/>
        <w:t>New and Continuing Projects: Plans for 2013</w:t>
      </w:r>
    </w:p>
    <w:p w:rsidR="00000000" w:rsidRDefault="00E3552F">
      <w:pPr>
        <w:pStyle w:val="imported-Normal"/>
      </w:pPr>
    </w:p>
    <w:p w:rsidR="00000000" w:rsidRDefault="00E3552F">
      <w:pPr>
        <w:pStyle w:val="imported-Normal"/>
        <w:rPr>
          <w:b/>
        </w:rPr>
      </w:pPr>
      <w:r>
        <w:rPr>
          <w:rFonts w:hAnsi="Arial Unicode MS"/>
          <w:b/>
        </w:rPr>
        <w:t>Research Activities</w:t>
      </w:r>
    </w:p>
    <w:p w:rsidR="00000000" w:rsidRDefault="00E3552F">
      <w:pPr>
        <w:pStyle w:val="imported-Normal"/>
        <w:rPr>
          <w:b/>
        </w:rPr>
      </w:pPr>
    </w:p>
    <w:p w:rsidR="00000000" w:rsidRDefault="00E3552F">
      <w:pPr>
        <w:pStyle w:val="imported-Normal"/>
      </w:pPr>
      <w:r>
        <w:rPr>
          <w:rFonts w:hAnsi="Arial Unicode MS"/>
        </w:rPr>
        <w:t>Several research groups at MBARI have expressed a strong interest in camera-based instruments that can be deployed across a variety of platforms. S</w:t>
      </w:r>
      <w:r>
        <w:rPr>
          <w:rFonts w:hAnsi="Arial Unicode MS"/>
        </w:rPr>
        <w:t xml:space="preserve">pecific imaging goals include zooplankton (Haddock Lab, CANON PIs, AUV groups, Vrijenhoek Lab), and particle flux dynamics (Ken Smith). SCPI develoment is driven by meeting these goals, with a priority on macrozooplankton identification, since that is the </w:t>
      </w:r>
      <w:r>
        <w:rPr>
          <w:rFonts w:hAnsi="Arial Unicode MS"/>
        </w:rPr>
        <w:t xml:space="preserve">technological capability that is currently most lacking in marine research. </w:t>
      </w:r>
    </w:p>
    <w:p w:rsidR="00000000" w:rsidRDefault="00E3552F">
      <w:pPr>
        <w:pStyle w:val="imported-Normal"/>
      </w:pPr>
    </w:p>
    <w:p w:rsidR="00000000" w:rsidRDefault="00E3552F">
      <w:pPr>
        <w:pStyle w:val="imported-Normal"/>
        <w:rPr>
          <w:rFonts w:hAnsi="Arial Unicode MS"/>
        </w:rPr>
      </w:pPr>
      <w:r>
        <w:rPr>
          <w:rFonts w:hAnsi="Arial Unicode MS"/>
        </w:rPr>
        <w:t xml:space="preserve">The technical imaging requirements for this system were set by target size that will be quantified. It is difficult to evaluate whether an image is of sufficient quality without </w:t>
      </w:r>
      <w:r>
        <w:rPr>
          <w:rFonts w:hAnsi="Arial Unicode MS"/>
        </w:rPr>
        <w:t>resorting to subjective terms. To quantify differences between camera options, and to evaluate prototypes and subsequent iterations of SCPI, one of the metrics we will use is how many species we can effectively count. This will be a function of the lightin</w:t>
      </w:r>
      <w:r>
        <w:rPr>
          <w:rFonts w:hAnsi="Arial Unicode MS"/>
        </w:rPr>
        <w:t xml:space="preserve">g and sensor capabilities, as already demonstrated in our laboratory tests under realistic conditions. As shown in the figure, </w:t>
      </w:r>
      <w:r>
        <w:rPr>
          <w:rFonts w:hAnsi="Arial Unicode MS"/>
        </w:rPr>
        <w:t>the prototype system built during 2012 should be able to resolve Moon Jellies (A) and Sea Nettles (B) well enough to allow for sp</w:t>
      </w:r>
      <w:r>
        <w:rPr>
          <w:rFonts w:hAnsi="Arial Unicode MS"/>
        </w:rPr>
        <w:t xml:space="preserve">ecies quanitification. As development proceeds, we will be able to target more difficult species. Future versions of SCPI will aim to resolve other common species such as </w:t>
      </w:r>
      <w:r>
        <w:rPr>
          <w:rFonts w:hAnsi="Arial Unicode MS"/>
          <w:i/>
        </w:rPr>
        <w:t>Aegina</w:t>
      </w:r>
      <w:r>
        <w:rPr>
          <w:rFonts w:hAnsi="Arial Unicode MS"/>
        </w:rPr>
        <w:t xml:space="preserve"> (small circles in C and D) and </w:t>
      </w:r>
      <w:r>
        <w:rPr>
          <w:rFonts w:hAnsi="Arial Unicode MS"/>
          <w:i/>
        </w:rPr>
        <w:t>Nanomia</w:t>
      </w:r>
      <w:r>
        <w:rPr>
          <w:rFonts w:hAnsi="Arial Unicode MS"/>
        </w:rPr>
        <w:t xml:space="preserve"> (</w:t>
      </w:r>
      <w:r w:rsidR="00C3281C">
        <w:rPr>
          <w:rFonts w:hAnsi="Arial Unicode MS"/>
        </w:rPr>
        <w:t>large circle in D). The second n</w:t>
      </w:r>
      <w:r>
        <w:rPr>
          <w:rFonts w:hAnsi="Arial Unicode MS"/>
        </w:rPr>
        <w:t>ear-te</w:t>
      </w:r>
      <w:r>
        <w:rPr>
          <w:rFonts w:hAnsi="Arial Unicode MS"/>
        </w:rPr>
        <w:t>rm requirement will be to image particles for several sediment trap systems. These will be evaluated based on particle size that can be counted, since the lighting and lens settings will be adapted to those goals rather than visualizing larger zooplankton.</w:t>
      </w:r>
    </w:p>
    <w:p w:rsidR="00C3281C" w:rsidRDefault="00C3281C">
      <w:pPr>
        <w:pStyle w:val="imported-Normal"/>
        <w:rPr>
          <w:rFonts w:hAnsi="Arial Unicode MS"/>
        </w:rPr>
      </w:pPr>
    </w:p>
    <w:p w:rsidR="00C3281C" w:rsidRDefault="00C3281C">
      <w:pPr>
        <w:pStyle w:val="imported-Normal"/>
        <w:rPr>
          <w:rFonts w:hAnsi="Arial Unicode MS"/>
        </w:rPr>
      </w:pPr>
      <w:r>
        <w:rPr>
          <w:noProof/>
        </w:rPr>
        <w:drawing>
          <wp:inline distT="0" distB="0" distL="0" distR="0">
            <wp:extent cx="5943600" cy="3476625"/>
            <wp:effectExtent l="19050" t="0" r="0" b="0"/>
            <wp:docPr id="2" name="Picture 1" descr="IdentificationTarge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entificationTargets.jpg"/>
                    <pic:cNvPicPr>
                      <a:picLocks noChangeAspect="1" noChangeArrowheads="1"/>
                    </pic:cNvPicPr>
                  </pic:nvPicPr>
                  <pic:blipFill>
                    <a:blip r:embed="rId11" cstate="print"/>
                    <a:srcRect/>
                    <a:stretch>
                      <a:fillRect/>
                    </a:stretch>
                  </pic:blipFill>
                  <pic:spPr bwMode="auto">
                    <a:xfrm>
                      <a:off x="0" y="0"/>
                      <a:ext cx="5943600" cy="3476625"/>
                    </a:xfrm>
                    <a:prstGeom prst="rect">
                      <a:avLst/>
                    </a:prstGeom>
                    <a:noFill/>
                    <a:ln w="9525" cap="flat" cmpd="sng">
                      <a:noFill/>
                      <a:prstDash val="solid"/>
                      <a:miter lim="800000"/>
                      <a:headEnd type="none" w="med" len="med"/>
                      <a:tailEnd type="none" w="med" len="med"/>
                    </a:ln>
                    <a:effectLst/>
                  </pic:spPr>
                </pic:pic>
              </a:graphicData>
            </a:graphic>
          </wp:inline>
        </w:drawing>
      </w:r>
    </w:p>
    <w:p w:rsidR="00C3281C" w:rsidRDefault="00C3281C">
      <w:pPr>
        <w:pStyle w:val="imported-Normal"/>
        <w:rPr>
          <w:rFonts w:hAnsi="Arial Unicode MS"/>
        </w:rPr>
      </w:pPr>
    </w:p>
    <w:p w:rsidR="00C3281C" w:rsidRDefault="00C3281C">
      <w:pPr>
        <w:pStyle w:val="imported-Normal"/>
        <w:rPr>
          <w:rFonts w:hAnsi="Arial Unicode MS"/>
        </w:rPr>
      </w:pPr>
    </w:p>
    <w:p w:rsidR="00C3281C" w:rsidRDefault="00C3281C">
      <w:pPr>
        <w:pStyle w:val="imported-Normal"/>
      </w:pPr>
    </w:p>
    <w:p w:rsidR="00000000" w:rsidRDefault="00E3552F">
      <w:pPr>
        <w:pStyle w:val="imported-Normal"/>
        <w:rPr>
          <w:b/>
        </w:rPr>
      </w:pPr>
    </w:p>
    <w:p w:rsidR="00000000" w:rsidRDefault="00E3552F">
      <w:pPr>
        <w:pStyle w:val="imported-Normal"/>
        <w:rPr>
          <w:b/>
        </w:rPr>
      </w:pPr>
      <w:r>
        <w:rPr>
          <w:rFonts w:hAnsi="Arial Unicode MS"/>
          <w:b/>
        </w:rPr>
        <w:t>Engineering/technology development</w:t>
      </w:r>
    </w:p>
    <w:p w:rsidR="00000000" w:rsidRDefault="00E3552F">
      <w:pPr>
        <w:pStyle w:val="imported-Normal"/>
      </w:pPr>
    </w:p>
    <w:p w:rsidR="00000000" w:rsidRDefault="00E3552F">
      <w:pPr>
        <w:pStyle w:val="imported-Normal"/>
      </w:pPr>
      <w:r>
        <w:rPr>
          <w:rFonts w:hAnsi="Arial Unicode MS"/>
        </w:rPr>
        <w:t xml:space="preserve">We intend to take a staged development approach to SCPI. We will begin with basic system functionality in order to concentrate on proper imaging and lighting. However, software and hardware hooks are being designed in </w:t>
      </w:r>
      <w:r>
        <w:rPr>
          <w:rFonts w:hAnsi="Arial Unicode MS"/>
        </w:rPr>
        <w:t xml:space="preserve">to allow for future upgrades. These include external event triggering, remote serial communication, and networking capability. </w:t>
      </w:r>
    </w:p>
    <w:p w:rsidR="00000000" w:rsidRDefault="00E3552F">
      <w:pPr>
        <w:pStyle w:val="imported-Normal"/>
      </w:pPr>
    </w:p>
    <w:p w:rsidR="00000000" w:rsidRDefault="00E3552F">
      <w:pPr>
        <w:pStyle w:val="imported-Normal"/>
      </w:pPr>
      <w:r>
        <w:rPr>
          <w:rFonts w:hAnsi="Arial Unicode MS"/>
        </w:rPr>
        <w:t>2013 Tasks:</w:t>
      </w:r>
    </w:p>
    <w:p w:rsidR="00000000" w:rsidRDefault="00E3552F">
      <w:pPr>
        <w:pStyle w:val="imported-Normal"/>
      </w:pPr>
      <w:r>
        <w:rPr>
          <w:rFonts w:hAnsi="Arial Unicode MS"/>
        </w:rPr>
        <w:tab/>
        <w:t>1. Field testing of prototype unit</w:t>
      </w:r>
    </w:p>
    <w:p w:rsidR="00000000" w:rsidRDefault="00E3552F">
      <w:pPr>
        <w:pStyle w:val="imported-Normal"/>
      </w:pPr>
      <w:r>
        <w:rPr>
          <w:rFonts w:hAnsi="Arial Unicode MS"/>
        </w:rPr>
        <w:tab/>
        <w:t>2. Enter field test pictures into VARS system</w:t>
      </w:r>
    </w:p>
    <w:p w:rsidR="00000000" w:rsidRDefault="00E3552F">
      <w:pPr>
        <w:pStyle w:val="imported-Normal"/>
      </w:pPr>
      <w:r>
        <w:rPr>
          <w:rFonts w:hAnsi="Arial Unicode MS"/>
        </w:rPr>
        <w:tab/>
        <w:t>3. Evaluate test results and re</w:t>
      </w:r>
      <w:r>
        <w:rPr>
          <w:rFonts w:hAnsi="Arial Unicode MS"/>
        </w:rPr>
        <w:t>assess camera selection</w:t>
      </w:r>
    </w:p>
    <w:p w:rsidR="00000000" w:rsidRDefault="00E3552F">
      <w:pPr>
        <w:pStyle w:val="imported-Normal"/>
      </w:pPr>
      <w:r>
        <w:rPr>
          <w:rFonts w:hAnsi="Arial Unicode MS"/>
        </w:rPr>
        <w:tab/>
        <w:t>4. Bench test system upgrades</w:t>
      </w:r>
    </w:p>
    <w:p w:rsidR="00000000" w:rsidRDefault="00E3552F">
      <w:pPr>
        <w:pStyle w:val="imported-Normal"/>
      </w:pPr>
      <w:r>
        <w:rPr>
          <w:rFonts w:hAnsi="Arial Unicode MS"/>
        </w:rPr>
        <w:tab/>
        <w:t>5. Hold design review of Gen2 SCPI system</w:t>
      </w:r>
    </w:p>
    <w:p w:rsidR="00000000" w:rsidRDefault="00E3552F">
      <w:pPr>
        <w:pStyle w:val="imported-Normal"/>
      </w:pPr>
      <w:r>
        <w:rPr>
          <w:rFonts w:hAnsi="Arial Unicode MS"/>
        </w:rPr>
        <w:tab/>
        <w:t>6. Build two Gen2 SCPI systems</w:t>
      </w:r>
    </w:p>
    <w:p w:rsidR="00000000" w:rsidRDefault="00E3552F">
      <w:pPr>
        <w:pStyle w:val="imported-Normal"/>
      </w:pPr>
      <w:r>
        <w:rPr>
          <w:rFonts w:hAnsi="Arial Unicode MS"/>
        </w:rPr>
        <w:tab/>
        <w:t>7. Integration of testing of Gen2 systems</w:t>
      </w:r>
    </w:p>
    <w:p w:rsidR="00000000" w:rsidRDefault="00E3552F">
      <w:pPr>
        <w:pStyle w:val="imported-Normal"/>
      </w:pPr>
      <w:r>
        <w:rPr>
          <w:rFonts w:hAnsi="Arial Unicode MS"/>
        </w:rPr>
        <w:tab/>
        <w:t>8. Deliver Gen2 systems to Haddock and Smith labs</w:t>
      </w:r>
    </w:p>
    <w:p w:rsidR="00000000" w:rsidRDefault="00E3552F">
      <w:pPr>
        <w:pStyle w:val="imported-Normal"/>
      </w:pPr>
    </w:p>
    <w:p w:rsidR="00000000" w:rsidRDefault="00E3552F">
      <w:pPr>
        <w:pStyle w:val="imported-Normal"/>
        <w:rPr>
          <w:b/>
        </w:rPr>
      </w:pPr>
      <w:r>
        <w:rPr>
          <w:rFonts w:hAnsi="Arial Unicode MS"/>
          <w:b/>
        </w:rPr>
        <w:t>Data analysis plans.</w:t>
      </w:r>
    </w:p>
    <w:p w:rsidR="00000000" w:rsidRDefault="00E3552F">
      <w:pPr>
        <w:pStyle w:val="imported-Normal"/>
      </w:pPr>
      <w:r>
        <w:rPr>
          <w:rFonts w:hAnsi="Arial Unicode MS"/>
        </w:rPr>
        <w:t>With exist</w:t>
      </w:r>
      <w:r>
        <w:rPr>
          <w:rFonts w:hAnsi="Arial Unicode MS"/>
        </w:rPr>
        <w:t xml:space="preserve">ing software and pipelines, images generated by SCPI deployments can immediately be incorporated into the VARS database. This is already being done with images from Ken Smith's cameras and the Coolpix still cameras on the ROVs. In the future, </w:t>
      </w:r>
      <w:r w:rsidR="00185360">
        <w:rPr>
          <w:rFonts w:hAnsi="Arial Unicode MS"/>
        </w:rPr>
        <w:t xml:space="preserve">we </w:t>
      </w:r>
      <w:r>
        <w:rPr>
          <w:rFonts w:hAnsi="Arial Unicode MS"/>
        </w:rPr>
        <w:t>will investig</w:t>
      </w:r>
      <w:r>
        <w:rPr>
          <w:rFonts w:hAnsi="Arial Unicode MS"/>
        </w:rPr>
        <w:t>ate the free fuzzy logic identification systems that other groups have developed (e.g., ZooScan). With an eye to the future, in the longer term we will also investigate other methods for processing images, including crowdsourcing and an AVEDAC-type pre-cla</w:t>
      </w:r>
      <w:r>
        <w:rPr>
          <w:rFonts w:hAnsi="Arial Unicode MS"/>
        </w:rPr>
        <w:t>ssifier, which sorts out regions and photos of interest from long time series.</w:t>
      </w:r>
    </w:p>
    <w:p w:rsidR="00000000" w:rsidRDefault="00E3552F">
      <w:pPr>
        <w:pStyle w:val="imported-Normal"/>
      </w:pPr>
    </w:p>
    <w:p w:rsidR="00000000" w:rsidRDefault="00E3552F">
      <w:pPr>
        <w:pStyle w:val="imported-Normal"/>
        <w:rPr>
          <w:b/>
        </w:rPr>
      </w:pPr>
      <w:r>
        <w:rPr>
          <w:rFonts w:hAnsi="Arial Unicode MS"/>
          <w:b/>
        </w:rPr>
        <w:t>Field programs (detail ship requirements/deployments/diver requirements)</w:t>
      </w:r>
    </w:p>
    <w:p w:rsidR="00000000" w:rsidRDefault="00E3552F">
      <w:pPr>
        <w:pStyle w:val="imported-Normal"/>
      </w:pPr>
    </w:p>
    <w:p w:rsidR="00000000" w:rsidRDefault="00E3552F">
      <w:pPr>
        <w:pStyle w:val="imported-Normal"/>
      </w:pPr>
      <w:r>
        <w:rPr>
          <w:rFonts w:hAnsi="Arial Unicode MS"/>
        </w:rPr>
        <w:t xml:space="preserve">We intend to perform a series of field tests of the prototype SCPI in early 2013. The testing will be </w:t>
      </w:r>
      <w:r>
        <w:rPr>
          <w:rFonts w:hAnsi="Arial Unicode MS"/>
        </w:rPr>
        <w:t xml:space="preserve">performed at a range of depths, from diver serviceable down to the maximum rating of 300 meters. Potential testing sites include the Santa Cruz pier, the Kelp Forest Array at Hopkins Marine Station, and CTD castings from either the Western Flyer or Rachel </w:t>
      </w:r>
      <w:r>
        <w:rPr>
          <w:rFonts w:hAnsi="Arial Unicode MS"/>
        </w:rPr>
        <w:t>Carson. Any ship time required can be piggybacked onto existing deployments from the Haddock or Smith labs.</w:t>
      </w:r>
    </w:p>
    <w:p w:rsidR="00000000" w:rsidRDefault="00E3552F">
      <w:pPr>
        <w:pStyle w:val="imported-Normal"/>
      </w:pPr>
    </w:p>
    <w:p w:rsidR="00000000" w:rsidRDefault="00E3552F">
      <w:pPr>
        <w:pStyle w:val="imported-Normal"/>
        <w:rPr>
          <w:b/>
        </w:rPr>
      </w:pPr>
      <w:r>
        <w:rPr>
          <w:rFonts w:hAnsi="Arial Unicode MS"/>
          <w:b/>
        </w:rPr>
        <w:t>Specific deliverables</w:t>
      </w:r>
    </w:p>
    <w:p w:rsidR="00000000" w:rsidRDefault="00E3552F">
      <w:pPr>
        <w:pStyle w:val="imported-Normal"/>
      </w:pPr>
    </w:p>
    <w:p w:rsidR="00000000" w:rsidRDefault="00E3552F">
      <w:pPr>
        <w:pStyle w:val="imported-Normal"/>
        <w:rPr>
          <w:rFonts w:hAnsi="Arial Unicode MS"/>
        </w:rPr>
      </w:pPr>
      <w:r>
        <w:rPr>
          <w:rFonts w:hAnsi="Arial Unicode MS"/>
        </w:rPr>
        <w:t>We will build two operational SCPI units by the end of 2013. One will be used by Ken Smith's lab and the other by Steve Hadd</w:t>
      </w:r>
      <w:r>
        <w:rPr>
          <w:rFonts w:hAnsi="Arial Unicode MS"/>
        </w:rPr>
        <w:t xml:space="preserve">ock. </w:t>
      </w:r>
    </w:p>
    <w:p w:rsidR="00512372" w:rsidRDefault="00512372">
      <w:pPr>
        <w:pStyle w:val="imported-Normal"/>
        <w:rPr>
          <w:rFonts w:hAnsi="Arial Unicode MS"/>
        </w:rPr>
      </w:pPr>
    </w:p>
    <w:p w:rsidR="00512372" w:rsidRDefault="00512372">
      <w:pPr>
        <w:pStyle w:val="imported-Normal"/>
        <w:rPr>
          <w:rFonts w:hAnsi="Arial Unicode MS"/>
        </w:rPr>
      </w:pPr>
    </w:p>
    <w:p w:rsidR="00512372" w:rsidRDefault="00512372">
      <w:pPr>
        <w:pStyle w:val="imported-Normal"/>
        <w:rPr>
          <w:rFonts w:hAnsi="Arial Unicode MS"/>
        </w:rPr>
      </w:pPr>
    </w:p>
    <w:p w:rsidR="00512372" w:rsidRDefault="00512372">
      <w:pPr>
        <w:pStyle w:val="imported-Normal"/>
        <w:rPr>
          <w:rFonts w:hAnsi="Arial Unicode MS"/>
        </w:rPr>
      </w:pPr>
    </w:p>
    <w:p w:rsidR="00512372" w:rsidRDefault="00512372">
      <w:pPr>
        <w:pStyle w:val="imported-Normal"/>
      </w:pPr>
    </w:p>
    <w:p w:rsidR="00000000" w:rsidRDefault="00E3552F">
      <w:pPr>
        <w:pStyle w:val="imported-Normal"/>
        <w:rPr>
          <w:b/>
        </w:rPr>
      </w:pPr>
    </w:p>
    <w:p w:rsidR="00301C75" w:rsidRDefault="00301C75">
      <w:pPr>
        <w:pStyle w:val="imported-Normal"/>
        <w:rPr>
          <w:rFonts w:hAnsi="Arial Unicode MS"/>
          <w:b/>
        </w:rPr>
      </w:pPr>
    </w:p>
    <w:p w:rsidR="00301C75" w:rsidRDefault="00301C75">
      <w:pPr>
        <w:pStyle w:val="imported-Normal"/>
        <w:rPr>
          <w:rFonts w:hAnsi="Arial Unicode MS"/>
          <w:b/>
        </w:rPr>
      </w:pPr>
    </w:p>
    <w:p w:rsidR="00000000" w:rsidRDefault="00E3552F">
      <w:pPr>
        <w:pStyle w:val="imported-Normal"/>
        <w:rPr>
          <w:b/>
        </w:rPr>
      </w:pPr>
      <w:r>
        <w:rPr>
          <w:rFonts w:hAnsi="Arial Unicode MS"/>
          <w:b/>
        </w:rPr>
        <w:t>Milestones (see last page for personnel classification list)</w:t>
      </w:r>
    </w:p>
    <w:p w:rsidR="00000000" w:rsidRDefault="00E3552F">
      <w:pPr>
        <w:pStyle w:val="imported-Normal"/>
      </w:pPr>
    </w:p>
    <w:p w:rsidR="00000000" w:rsidRDefault="00E3552F">
      <w:pPr>
        <w:pStyle w:val="imported-Normal"/>
        <w:ind w:left="720"/>
        <w:rPr>
          <w:b/>
        </w:rPr>
      </w:pPr>
    </w:p>
    <w:tbl>
      <w:tblPr>
        <w:tblW w:w="0" w:type="auto"/>
        <w:tblInd w:w="5" w:type="dxa"/>
        <w:tblLayout w:type="fixed"/>
        <w:tblLook w:val="0000"/>
      </w:tblPr>
      <w:tblGrid>
        <w:gridCol w:w="1337"/>
        <w:gridCol w:w="1238"/>
        <w:gridCol w:w="1238"/>
        <w:gridCol w:w="1238"/>
        <w:gridCol w:w="1238"/>
        <w:gridCol w:w="1238"/>
        <w:gridCol w:w="1283"/>
        <w:gridCol w:w="1256"/>
      </w:tblGrid>
      <w:tr w:rsidR="00000000">
        <w:trPr>
          <w:cantSplit/>
          <w:trHeight w:val="479"/>
        </w:trPr>
        <w:tc>
          <w:tcPr>
            <w:tcW w:w="1337"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tcPr>
          <w:p w:rsidR="00000000" w:rsidRDefault="00E3552F"/>
        </w:tc>
        <w:tc>
          <w:tcPr>
            <w:tcW w:w="1238"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pPr>
              <w:jc w:val="center"/>
              <w:rPr>
                <w:rFonts w:eastAsia="Arial Unicode MS" w:hAnsi="Arial Unicode MS"/>
                <w:b/>
                <w:color w:val="000000"/>
                <w:sz w:val="20"/>
              </w:rPr>
            </w:pPr>
            <w:r>
              <w:rPr>
                <w:rFonts w:eastAsia="Arial Unicode MS" w:hAnsi="Arial Unicode MS"/>
                <w:b/>
                <w:color w:val="000000"/>
                <w:sz w:val="20"/>
              </w:rPr>
              <w:t>Milestone 1</w:t>
            </w:r>
          </w:p>
        </w:tc>
        <w:tc>
          <w:tcPr>
            <w:tcW w:w="1238"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pPr>
              <w:jc w:val="center"/>
              <w:rPr>
                <w:rFonts w:eastAsia="Arial Unicode MS" w:hAnsi="Arial Unicode MS"/>
                <w:b/>
                <w:color w:val="000000"/>
                <w:sz w:val="20"/>
              </w:rPr>
            </w:pPr>
            <w:r>
              <w:rPr>
                <w:rFonts w:eastAsia="Arial Unicode MS" w:hAnsi="Arial Unicode MS"/>
                <w:b/>
                <w:color w:val="000000"/>
                <w:sz w:val="20"/>
              </w:rPr>
              <w:t>Milestone 2</w:t>
            </w:r>
          </w:p>
        </w:tc>
        <w:tc>
          <w:tcPr>
            <w:tcW w:w="1238"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pPr>
              <w:jc w:val="center"/>
              <w:rPr>
                <w:rFonts w:eastAsia="Arial Unicode MS" w:hAnsi="Arial Unicode MS"/>
                <w:b/>
                <w:color w:val="000000"/>
                <w:sz w:val="20"/>
              </w:rPr>
            </w:pPr>
            <w:r>
              <w:rPr>
                <w:rFonts w:eastAsia="Arial Unicode MS" w:hAnsi="Arial Unicode MS"/>
                <w:b/>
                <w:color w:val="000000"/>
                <w:sz w:val="20"/>
              </w:rPr>
              <w:t>Milestone 3</w:t>
            </w:r>
          </w:p>
        </w:tc>
        <w:tc>
          <w:tcPr>
            <w:tcW w:w="1238"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pPr>
              <w:jc w:val="center"/>
              <w:rPr>
                <w:rFonts w:eastAsia="Arial Unicode MS" w:hAnsi="Arial Unicode MS"/>
                <w:b/>
                <w:color w:val="000000"/>
                <w:sz w:val="20"/>
              </w:rPr>
            </w:pPr>
            <w:r>
              <w:rPr>
                <w:rFonts w:eastAsia="Arial Unicode MS" w:hAnsi="Arial Unicode MS"/>
                <w:b/>
                <w:color w:val="000000"/>
                <w:sz w:val="20"/>
              </w:rPr>
              <w:t>Milestone 4</w:t>
            </w:r>
          </w:p>
        </w:tc>
        <w:tc>
          <w:tcPr>
            <w:tcW w:w="1238"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pPr>
              <w:jc w:val="center"/>
              <w:rPr>
                <w:rFonts w:eastAsia="Arial Unicode MS" w:hAnsi="Arial Unicode MS"/>
                <w:b/>
                <w:color w:val="000000"/>
                <w:sz w:val="20"/>
              </w:rPr>
            </w:pPr>
            <w:r>
              <w:rPr>
                <w:rFonts w:eastAsia="Arial Unicode MS" w:hAnsi="Arial Unicode MS"/>
                <w:b/>
                <w:color w:val="000000"/>
                <w:sz w:val="20"/>
              </w:rPr>
              <w:t>Milestone 5</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pPr>
              <w:jc w:val="center"/>
              <w:rPr>
                <w:rFonts w:eastAsia="Arial Unicode MS" w:hAnsi="Arial Unicode MS"/>
                <w:b/>
                <w:color w:val="000000"/>
                <w:sz w:val="20"/>
              </w:rPr>
            </w:pPr>
            <w:r>
              <w:rPr>
                <w:rFonts w:eastAsia="Arial Unicode MS" w:hAnsi="Arial Unicode MS"/>
                <w:b/>
                <w:color w:val="000000"/>
                <w:sz w:val="20"/>
              </w:rPr>
              <w:t>Milestone 6</w:t>
            </w:r>
          </w:p>
        </w:tc>
        <w:tc>
          <w:tcPr>
            <w:tcW w:w="1256" w:type="dxa"/>
            <w:vMerge w:val="restart"/>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pPr>
              <w:rPr>
                <w:rFonts w:eastAsia="Arial Unicode MS" w:hAnsi="Arial Unicode MS"/>
                <w:color w:val="000000"/>
                <w:sz w:val="20"/>
              </w:rPr>
            </w:pPr>
            <w:r>
              <w:rPr>
                <w:rFonts w:eastAsia="Arial Unicode MS" w:hAnsi="Arial Unicode MS"/>
                <w:b/>
                <w:color w:val="000000"/>
                <w:sz w:val="20"/>
              </w:rPr>
              <w:t xml:space="preserve">Total Resources </w:t>
            </w:r>
            <w:r>
              <w:rPr>
                <w:rFonts w:eastAsia="Arial Unicode MS" w:hAnsi="Arial Unicode MS"/>
                <w:color w:val="000000"/>
                <w:sz w:val="20"/>
              </w:rPr>
              <w:t>for each resource category for all milestones listed here</w:t>
            </w:r>
          </w:p>
        </w:tc>
      </w:tr>
      <w:tr w:rsidR="00000000">
        <w:trPr>
          <w:cantSplit/>
          <w:trHeight w:val="479"/>
        </w:trPr>
        <w:tc>
          <w:tcPr>
            <w:tcW w:w="1337"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pPr>
              <w:rPr>
                <w:rFonts w:eastAsia="Arial Unicode MS" w:hAnsi="Arial Unicode MS"/>
                <w:b/>
                <w:color w:val="000000"/>
                <w:sz w:val="20"/>
              </w:rPr>
            </w:pPr>
            <w:r>
              <w:rPr>
                <w:rFonts w:eastAsia="Arial Unicode MS" w:hAnsi="Arial Unicode MS"/>
                <w:b/>
                <w:color w:val="000000"/>
                <w:sz w:val="20"/>
              </w:rPr>
              <w:t>Milestone Date</w:t>
            </w:r>
          </w:p>
        </w:tc>
        <w:tc>
          <w:tcPr>
            <w:tcW w:w="1238"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pPr>
              <w:rPr>
                <w:rFonts w:eastAsia="Arial Unicode MS" w:hAnsi="Arial Unicode MS"/>
                <w:b/>
                <w:color w:val="000000"/>
                <w:sz w:val="20"/>
              </w:rPr>
            </w:pPr>
            <w:r>
              <w:rPr>
                <w:rFonts w:eastAsia="Arial Unicode MS" w:hAnsi="Arial Unicode MS"/>
                <w:b/>
                <w:color w:val="000000"/>
                <w:sz w:val="20"/>
              </w:rPr>
              <w:t>3/13</w:t>
            </w:r>
          </w:p>
        </w:tc>
        <w:tc>
          <w:tcPr>
            <w:tcW w:w="1238"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pPr>
              <w:rPr>
                <w:rFonts w:eastAsia="Arial Unicode MS" w:hAnsi="Arial Unicode MS"/>
                <w:b/>
                <w:color w:val="000000"/>
                <w:sz w:val="20"/>
              </w:rPr>
            </w:pPr>
            <w:r>
              <w:rPr>
                <w:rFonts w:eastAsia="Arial Unicode MS" w:hAnsi="Arial Unicode MS"/>
                <w:b/>
                <w:color w:val="000000"/>
                <w:sz w:val="20"/>
              </w:rPr>
              <w:t>5/13</w:t>
            </w:r>
          </w:p>
        </w:tc>
        <w:tc>
          <w:tcPr>
            <w:tcW w:w="1238"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pPr>
              <w:rPr>
                <w:rFonts w:eastAsia="Arial Unicode MS" w:hAnsi="Arial Unicode MS"/>
                <w:b/>
                <w:color w:val="000000"/>
                <w:sz w:val="20"/>
              </w:rPr>
            </w:pPr>
            <w:r>
              <w:rPr>
                <w:rFonts w:eastAsia="Arial Unicode MS" w:hAnsi="Arial Unicode MS"/>
                <w:b/>
                <w:color w:val="000000"/>
                <w:sz w:val="20"/>
              </w:rPr>
              <w:t>6/13</w:t>
            </w:r>
          </w:p>
        </w:tc>
        <w:tc>
          <w:tcPr>
            <w:tcW w:w="1238"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pPr>
              <w:rPr>
                <w:rFonts w:eastAsia="Arial Unicode MS" w:hAnsi="Arial Unicode MS"/>
                <w:b/>
                <w:color w:val="000000"/>
                <w:sz w:val="20"/>
              </w:rPr>
            </w:pPr>
            <w:r>
              <w:rPr>
                <w:rFonts w:eastAsia="Arial Unicode MS" w:hAnsi="Arial Unicode MS"/>
                <w:b/>
                <w:color w:val="000000"/>
                <w:sz w:val="20"/>
              </w:rPr>
              <w:t>9/13</w:t>
            </w:r>
          </w:p>
        </w:tc>
        <w:tc>
          <w:tcPr>
            <w:tcW w:w="1238"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pPr>
              <w:rPr>
                <w:rFonts w:eastAsia="Arial Unicode MS" w:hAnsi="Arial Unicode MS"/>
                <w:b/>
                <w:color w:val="000000"/>
                <w:sz w:val="20"/>
              </w:rPr>
            </w:pPr>
            <w:r>
              <w:rPr>
                <w:rFonts w:eastAsia="Arial Unicode MS" w:hAnsi="Arial Unicode MS"/>
                <w:b/>
                <w:color w:val="000000"/>
                <w:sz w:val="20"/>
              </w:rPr>
              <w:t>10/</w:t>
            </w:r>
            <w:r>
              <w:rPr>
                <w:rFonts w:eastAsia="Arial Unicode MS" w:hAnsi="Arial Unicode MS"/>
                <w:b/>
                <w:color w:val="000000"/>
                <w:sz w:val="20"/>
              </w:rPr>
              <w:t>13</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pPr>
              <w:rPr>
                <w:rFonts w:eastAsia="Arial Unicode MS" w:hAnsi="Arial Unicode MS"/>
                <w:b/>
                <w:color w:val="000000"/>
                <w:sz w:val="20"/>
              </w:rPr>
            </w:pPr>
            <w:r>
              <w:rPr>
                <w:rFonts w:eastAsia="Arial Unicode MS" w:hAnsi="Arial Unicode MS"/>
                <w:b/>
                <w:color w:val="000000"/>
                <w:sz w:val="20"/>
              </w:rPr>
              <w:t>11/13</w:t>
            </w:r>
          </w:p>
        </w:tc>
        <w:tc>
          <w:tcPr>
            <w:tcW w:w="1256" w:type="dxa"/>
            <w:vMerge/>
            <w:tcBorders>
              <w:top w:val="single" w:sz="4" w:space="0" w:color="000000"/>
              <w:left w:val="single" w:sz="4" w:space="0" w:color="000000"/>
              <w:bottom w:val="single" w:sz="4" w:space="0" w:color="000000"/>
              <w:right w:val="single" w:sz="4" w:space="0" w:color="000000"/>
            </w:tcBorders>
            <w:shd w:val="clear" w:color="auto" w:fill="auto"/>
          </w:tcPr>
          <w:p w:rsidR="00000000" w:rsidRDefault="00E3552F"/>
        </w:tc>
      </w:tr>
      <w:tr w:rsidR="00000000">
        <w:trPr>
          <w:cantSplit/>
          <w:trHeight w:val="479"/>
        </w:trPr>
        <w:tc>
          <w:tcPr>
            <w:tcW w:w="1337"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pPr>
              <w:rPr>
                <w:rFonts w:eastAsia="Arial Unicode MS" w:hAnsi="Arial Unicode MS"/>
                <w:b/>
                <w:color w:val="000000"/>
                <w:sz w:val="20"/>
              </w:rPr>
            </w:pPr>
            <w:r>
              <w:rPr>
                <w:rFonts w:eastAsia="Arial Unicode MS" w:hAnsi="Arial Unicode MS"/>
                <w:b/>
                <w:color w:val="000000"/>
                <w:sz w:val="20"/>
              </w:rPr>
              <w:t>Milestone Description</w:t>
            </w:r>
          </w:p>
        </w:tc>
        <w:tc>
          <w:tcPr>
            <w:tcW w:w="1238"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pPr>
              <w:rPr>
                <w:rFonts w:eastAsia="Arial Unicode MS" w:hAnsi="Arial Unicode MS"/>
                <w:b/>
                <w:color w:val="000000"/>
                <w:sz w:val="20"/>
              </w:rPr>
            </w:pPr>
            <w:r>
              <w:rPr>
                <w:rFonts w:eastAsia="Arial Unicode MS" w:hAnsi="Arial Unicode MS"/>
                <w:b/>
                <w:color w:val="000000"/>
                <w:sz w:val="20"/>
              </w:rPr>
              <w:t>Field Testing</w:t>
            </w:r>
          </w:p>
        </w:tc>
        <w:tc>
          <w:tcPr>
            <w:tcW w:w="1238"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626D10">
            <w:pPr>
              <w:rPr>
                <w:rFonts w:eastAsia="Arial Unicode MS" w:hAnsi="Arial Unicode MS"/>
                <w:b/>
                <w:color w:val="000000"/>
                <w:sz w:val="20"/>
              </w:rPr>
            </w:pPr>
            <w:r>
              <w:rPr>
                <w:rFonts w:eastAsia="Arial Unicode MS" w:hAnsi="Arial Unicode MS"/>
                <w:b/>
                <w:color w:val="000000"/>
                <w:sz w:val="20"/>
              </w:rPr>
              <w:t>Bench Test</w:t>
            </w:r>
            <w:r w:rsidR="00E3552F">
              <w:rPr>
                <w:rFonts w:eastAsia="Arial Unicode MS" w:hAnsi="Arial Unicode MS"/>
                <w:b/>
                <w:color w:val="000000"/>
                <w:sz w:val="20"/>
              </w:rPr>
              <w:t xml:space="preserve"> Upgrades</w:t>
            </w:r>
          </w:p>
        </w:tc>
        <w:tc>
          <w:tcPr>
            <w:tcW w:w="1238"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pPr>
              <w:rPr>
                <w:rFonts w:eastAsia="Arial Unicode MS" w:hAnsi="Arial Unicode MS"/>
                <w:b/>
                <w:color w:val="000000"/>
                <w:sz w:val="20"/>
              </w:rPr>
            </w:pPr>
            <w:r>
              <w:rPr>
                <w:rFonts w:eastAsia="Arial Unicode MS" w:hAnsi="Arial Unicode MS"/>
                <w:b/>
                <w:color w:val="000000"/>
                <w:sz w:val="20"/>
              </w:rPr>
              <w:t>Design Review</w:t>
            </w:r>
          </w:p>
        </w:tc>
        <w:tc>
          <w:tcPr>
            <w:tcW w:w="1238"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pPr>
              <w:rPr>
                <w:rFonts w:eastAsia="Arial Unicode MS" w:hAnsi="Arial Unicode MS"/>
                <w:b/>
                <w:color w:val="000000"/>
                <w:sz w:val="20"/>
              </w:rPr>
            </w:pPr>
            <w:r>
              <w:rPr>
                <w:rFonts w:eastAsia="Arial Unicode MS" w:hAnsi="Arial Unicode MS"/>
                <w:b/>
                <w:color w:val="000000"/>
                <w:sz w:val="20"/>
              </w:rPr>
              <w:t>Build Gen2 Units</w:t>
            </w:r>
          </w:p>
        </w:tc>
        <w:tc>
          <w:tcPr>
            <w:tcW w:w="1238"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pPr>
              <w:rPr>
                <w:rFonts w:eastAsia="Arial Unicode MS" w:hAnsi="Arial Unicode MS"/>
                <w:b/>
                <w:color w:val="000000"/>
                <w:sz w:val="20"/>
              </w:rPr>
            </w:pPr>
            <w:r>
              <w:rPr>
                <w:rFonts w:eastAsia="Arial Unicode MS" w:hAnsi="Arial Unicode MS"/>
                <w:b/>
                <w:color w:val="000000"/>
                <w:sz w:val="20"/>
              </w:rPr>
              <w:t>Integration &amp; Testing</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pPr>
              <w:rPr>
                <w:rFonts w:eastAsia="Arial Unicode MS" w:hAnsi="Arial Unicode MS"/>
                <w:b/>
                <w:color w:val="000000"/>
                <w:sz w:val="20"/>
              </w:rPr>
            </w:pPr>
            <w:r>
              <w:rPr>
                <w:rFonts w:eastAsia="Arial Unicode MS" w:hAnsi="Arial Unicode MS"/>
                <w:b/>
                <w:color w:val="000000"/>
                <w:sz w:val="20"/>
              </w:rPr>
              <w:t>Deliver Gen2 Units</w:t>
            </w:r>
          </w:p>
        </w:tc>
        <w:tc>
          <w:tcPr>
            <w:tcW w:w="1256" w:type="dxa"/>
            <w:vMerge/>
            <w:tcBorders>
              <w:top w:val="single" w:sz="4" w:space="0" w:color="000000"/>
              <w:left w:val="single" w:sz="4" w:space="0" w:color="000000"/>
              <w:bottom w:val="single" w:sz="4" w:space="0" w:color="000000"/>
              <w:right w:val="single" w:sz="4" w:space="0" w:color="000000"/>
            </w:tcBorders>
            <w:shd w:val="clear" w:color="auto" w:fill="auto"/>
          </w:tcPr>
          <w:p w:rsidR="00000000" w:rsidRDefault="00E3552F"/>
        </w:tc>
      </w:tr>
      <w:tr w:rsidR="00000000" w:rsidTr="00C3281C">
        <w:trPr>
          <w:cantSplit/>
          <w:trHeight w:val="480"/>
        </w:trPr>
        <w:tc>
          <w:tcPr>
            <w:tcW w:w="1337"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pPr>
              <w:rPr>
                <w:rFonts w:eastAsia="Arial Unicode MS" w:hAnsi="Arial Unicode MS"/>
                <w:b/>
                <w:color w:val="000000"/>
                <w:sz w:val="20"/>
              </w:rPr>
            </w:pPr>
            <w:r>
              <w:rPr>
                <w:rFonts w:eastAsia="Arial Unicode MS" w:hAnsi="Arial Unicode MS"/>
                <w:b/>
                <w:color w:val="000000"/>
                <w:sz w:val="20"/>
              </w:rPr>
              <w:t>EE</w:t>
            </w:r>
          </w:p>
        </w:tc>
        <w:tc>
          <w:tcPr>
            <w:tcW w:w="1238"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pPr>
              <w:rPr>
                <w:rFonts w:eastAsia="Arial Unicode MS" w:hAnsi="Arial Unicode MS"/>
                <w:b/>
                <w:color w:val="000000"/>
                <w:sz w:val="20"/>
              </w:rPr>
            </w:pPr>
            <w:r>
              <w:rPr>
                <w:rFonts w:eastAsia="Arial Unicode MS" w:hAnsi="Arial Unicode MS"/>
                <w:b/>
                <w:color w:val="000000"/>
                <w:sz w:val="20"/>
              </w:rPr>
              <w:t>100:  CK</w:t>
            </w:r>
          </w:p>
        </w:tc>
        <w:tc>
          <w:tcPr>
            <w:tcW w:w="1238"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pPr>
              <w:pStyle w:val="imported-Normal"/>
              <w:rPr>
                <w:b/>
                <w:sz w:val="20"/>
              </w:rPr>
            </w:pPr>
            <w:r>
              <w:rPr>
                <w:rFonts w:hAnsi="Arial Unicode MS"/>
                <w:b/>
                <w:sz w:val="20"/>
              </w:rPr>
              <w:t>40:  CK</w:t>
            </w:r>
          </w:p>
          <w:p w:rsidR="00000000" w:rsidRDefault="00E3552F">
            <w:pPr>
              <w:pStyle w:val="imported-Normal"/>
              <w:rPr>
                <w:rFonts w:hAnsi="Arial Unicode MS"/>
                <w:b/>
                <w:sz w:val="20"/>
              </w:rPr>
            </w:pPr>
            <w:r>
              <w:rPr>
                <w:rFonts w:hAnsi="Arial Unicode MS"/>
                <w:b/>
                <w:sz w:val="20"/>
              </w:rPr>
              <w:t>60:  MC</w:t>
            </w:r>
          </w:p>
        </w:tc>
        <w:tc>
          <w:tcPr>
            <w:tcW w:w="1238"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pPr>
              <w:pStyle w:val="imported-Normal"/>
              <w:rPr>
                <w:b/>
                <w:sz w:val="20"/>
              </w:rPr>
            </w:pPr>
            <w:r>
              <w:rPr>
                <w:rFonts w:hAnsi="Arial Unicode MS"/>
                <w:b/>
                <w:sz w:val="20"/>
              </w:rPr>
              <w:t>20: CK</w:t>
            </w:r>
          </w:p>
          <w:p w:rsidR="00000000" w:rsidRDefault="00E3552F">
            <w:pPr>
              <w:pStyle w:val="imported-Normal"/>
              <w:rPr>
                <w:rFonts w:hAnsi="Arial Unicode MS"/>
                <w:b/>
                <w:sz w:val="20"/>
              </w:rPr>
            </w:pPr>
            <w:r>
              <w:rPr>
                <w:rFonts w:hAnsi="Arial Unicode MS"/>
                <w:b/>
                <w:sz w:val="20"/>
              </w:rPr>
              <w:t>20: MC</w:t>
            </w:r>
          </w:p>
        </w:tc>
        <w:tc>
          <w:tcPr>
            <w:tcW w:w="1238"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pPr>
              <w:rPr>
                <w:rFonts w:eastAsia="Arial Unicode MS" w:hAnsi="Arial Unicode MS"/>
                <w:b/>
                <w:color w:val="000000"/>
                <w:sz w:val="20"/>
              </w:rPr>
            </w:pPr>
            <w:r>
              <w:rPr>
                <w:rFonts w:eastAsia="Arial Unicode MS" w:hAnsi="Arial Unicode MS"/>
                <w:b/>
                <w:color w:val="000000"/>
                <w:sz w:val="20"/>
              </w:rPr>
              <w:t>50: CK</w:t>
            </w:r>
          </w:p>
        </w:tc>
        <w:tc>
          <w:tcPr>
            <w:tcW w:w="1238"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pPr>
              <w:pStyle w:val="imported-Normal"/>
              <w:rPr>
                <w:b/>
                <w:sz w:val="20"/>
              </w:rPr>
            </w:pPr>
            <w:r>
              <w:rPr>
                <w:rFonts w:hAnsi="Arial Unicode MS"/>
                <w:b/>
                <w:sz w:val="20"/>
              </w:rPr>
              <w:t>40: CK</w:t>
            </w:r>
          </w:p>
          <w:p w:rsidR="00000000" w:rsidRDefault="00E3552F">
            <w:pPr>
              <w:pStyle w:val="imported-Normal"/>
              <w:rPr>
                <w:rFonts w:hAnsi="Arial Unicode MS"/>
                <w:b/>
                <w:sz w:val="20"/>
              </w:rPr>
            </w:pPr>
            <w:r>
              <w:rPr>
                <w:rFonts w:hAnsi="Arial Unicode MS"/>
                <w:b/>
                <w:sz w:val="20"/>
              </w:rPr>
              <w:t>20: MC</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pPr>
              <w:rPr>
                <w:rFonts w:eastAsia="Arial Unicode MS" w:hAnsi="Arial Unicode MS"/>
                <w:b/>
                <w:color w:val="000000"/>
                <w:sz w:val="20"/>
              </w:rPr>
            </w:pPr>
            <w:r>
              <w:rPr>
                <w:rFonts w:eastAsia="Arial Unicode MS" w:hAnsi="Arial Unicode MS"/>
                <w:b/>
                <w:color w:val="000000"/>
                <w:sz w:val="20"/>
              </w:rPr>
              <w:t>50: CK</w:t>
            </w:r>
          </w:p>
        </w:tc>
        <w:tc>
          <w:tcPr>
            <w:tcW w:w="1256"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440532" w:rsidP="00C3281C">
            <w:pPr>
              <w:pStyle w:val="imported-Normal"/>
              <w:jc w:val="center"/>
              <w:rPr>
                <w:rFonts w:hAnsi="Arial Unicode MS"/>
                <w:b/>
                <w:sz w:val="20"/>
              </w:rPr>
            </w:pPr>
            <w:r>
              <w:rPr>
                <w:rFonts w:hAnsi="Arial Unicode MS"/>
                <w:b/>
                <w:sz w:val="20"/>
              </w:rPr>
              <w:t>300: CK</w:t>
            </w:r>
          </w:p>
          <w:p w:rsidR="00440532" w:rsidRDefault="00440532" w:rsidP="00C3281C">
            <w:pPr>
              <w:pStyle w:val="imported-Normal"/>
              <w:jc w:val="center"/>
              <w:rPr>
                <w:rFonts w:hAnsi="Arial Unicode MS"/>
                <w:b/>
                <w:sz w:val="20"/>
              </w:rPr>
            </w:pPr>
            <w:r>
              <w:rPr>
                <w:rFonts w:hAnsi="Arial Unicode MS"/>
                <w:b/>
                <w:sz w:val="20"/>
              </w:rPr>
              <w:t>100: MC</w:t>
            </w:r>
          </w:p>
        </w:tc>
      </w:tr>
      <w:tr w:rsidR="00000000" w:rsidTr="00C3281C">
        <w:trPr>
          <w:cantSplit/>
          <w:trHeight w:val="479"/>
        </w:trPr>
        <w:tc>
          <w:tcPr>
            <w:tcW w:w="1337"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pPr>
              <w:rPr>
                <w:rFonts w:eastAsia="Arial Unicode MS" w:hAnsi="Arial Unicode MS"/>
                <w:b/>
                <w:color w:val="000000"/>
                <w:sz w:val="20"/>
              </w:rPr>
            </w:pPr>
            <w:r>
              <w:rPr>
                <w:rFonts w:eastAsia="Arial Unicode MS" w:hAnsi="Arial Unicode MS"/>
                <w:b/>
                <w:color w:val="000000"/>
                <w:sz w:val="20"/>
              </w:rPr>
              <w:t>SE</w:t>
            </w:r>
          </w:p>
        </w:tc>
        <w:tc>
          <w:tcPr>
            <w:tcW w:w="1238"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tc>
        <w:tc>
          <w:tcPr>
            <w:tcW w:w="1238"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pPr>
              <w:rPr>
                <w:rFonts w:eastAsia="Arial Unicode MS" w:hAnsi="Arial Unicode MS"/>
                <w:b/>
                <w:color w:val="000000"/>
                <w:sz w:val="20"/>
              </w:rPr>
            </w:pPr>
            <w:r>
              <w:rPr>
                <w:rFonts w:eastAsia="Arial Unicode MS" w:hAnsi="Arial Unicode MS"/>
                <w:b/>
                <w:color w:val="000000"/>
                <w:sz w:val="20"/>
              </w:rPr>
              <w:t>100</w:t>
            </w:r>
          </w:p>
        </w:tc>
        <w:tc>
          <w:tcPr>
            <w:tcW w:w="1238"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pPr>
              <w:rPr>
                <w:rFonts w:eastAsia="Arial Unicode MS" w:hAnsi="Arial Unicode MS"/>
                <w:b/>
                <w:color w:val="000000"/>
                <w:sz w:val="20"/>
              </w:rPr>
            </w:pPr>
            <w:r>
              <w:rPr>
                <w:rFonts w:eastAsia="Arial Unicode MS" w:hAnsi="Arial Unicode MS"/>
                <w:b/>
                <w:color w:val="000000"/>
                <w:sz w:val="20"/>
              </w:rPr>
              <w:t>40</w:t>
            </w:r>
          </w:p>
        </w:tc>
        <w:tc>
          <w:tcPr>
            <w:tcW w:w="1238"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pPr>
              <w:rPr>
                <w:rFonts w:eastAsia="Arial Unicode MS" w:hAnsi="Arial Unicode MS"/>
                <w:b/>
                <w:color w:val="000000"/>
                <w:sz w:val="20"/>
              </w:rPr>
            </w:pPr>
            <w:r>
              <w:rPr>
                <w:rFonts w:eastAsia="Arial Unicode MS" w:hAnsi="Arial Unicode MS"/>
                <w:b/>
                <w:color w:val="000000"/>
                <w:sz w:val="20"/>
              </w:rPr>
              <w:t>60</w:t>
            </w:r>
          </w:p>
        </w:tc>
        <w:tc>
          <w:tcPr>
            <w:tcW w:w="1238"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pPr>
              <w:rPr>
                <w:rFonts w:eastAsia="Arial Unicode MS" w:hAnsi="Arial Unicode MS"/>
                <w:b/>
                <w:color w:val="000000"/>
                <w:sz w:val="20"/>
              </w:rPr>
            </w:pPr>
            <w:r>
              <w:rPr>
                <w:rFonts w:eastAsia="Arial Unicode MS" w:hAnsi="Arial Unicode MS"/>
                <w:b/>
                <w:color w:val="000000"/>
                <w:sz w:val="20"/>
              </w:rPr>
              <w:t>100</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pPr>
              <w:rPr>
                <w:rFonts w:eastAsia="Arial Unicode MS" w:hAnsi="Arial Unicode MS"/>
                <w:b/>
                <w:color w:val="000000"/>
                <w:sz w:val="20"/>
              </w:rPr>
            </w:pPr>
            <w:r>
              <w:rPr>
                <w:rFonts w:eastAsia="Arial Unicode MS" w:hAnsi="Arial Unicode MS"/>
                <w:b/>
                <w:color w:val="000000"/>
                <w:sz w:val="20"/>
              </w:rPr>
              <w:t>50</w:t>
            </w:r>
          </w:p>
        </w:tc>
        <w:tc>
          <w:tcPr>
            <w:tcW w:w="1256"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rsidP="00C3281C">
            <w:pPr>
              <w:jc w:val="center"/>
              <w:rPr>
                <w:rFonts w:eastAsia="Arial Unicode MS" w:hAnsi="Arial Unicode MS"/>
                <w:b/>
                <w:color w:val="000000"/>
                <w:sz w:val="20"/>
              </w:rPr>
            </w:pPr>
            <w:r>
              <w:rPr>
                <w:rFonts w:eastAsia="Arial Unicode MS" w:hAnsi="Arial Unicode MS"/>
                <w:b/>
                <w:color w:val="000000"/>
                <w:sz w:val="20"/>
              </w:rPr>
              <w:t>350</w:t>
            </w:r>
            <w:r w:rsidR="00440532">
              <w:rPr>
                <w:rFonts w:eastAsia="Arial Unicode MS" w:hAnsi="Arial Unicode MS"/>
                <w:b/>
                <w:color w:val="000000"/>
                <w:sz w:val="20"/>
              </w:rPr>
              <w:t>: MR</w:t>
            </w:r>
          </w:p>
        </w:tc>
      </w:tr>
      <w:tr w:rsidR="00000000" w:rsidTr="00C3281C">
        <w:trPr>
          <w:cantSplit/>
          <w:trHeight w:val="479"/>
        </w:trPr>
        <w:tc>
          <w:tcPr>
            <w:tcW w:w="1337"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pPr>
              <w:rPr>
                <w:rFonts w:eastAsia="Arial Unicode MS" w:hAnsi="Arial Unicode MS"/>
                <w:b/>
                <w:color w:val="000000"/>
                <w:sz w:val="20"/>
              </w:rPr>
            </w:pPr>
            <w:r>
              <w:rPr>
                <w:rFonts w:eastAsia="Arial Unicode MS" w:hAnsi="Arial Unicode MS"/>
                <w:b/>
                <w:color w:val="000000"/>
                <w:sz w:val="20"/>
              </w:rPr>
              <w:t>ME</w:t>
            </w:r>
          </w:p>
        </w:tc>
        <w:tc>
          <w:tcPr>
            <w:tcW w:w="1238"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pPr>
              <w:pStyle w:val="imported-Normal"/>
              <w:rPr>
                <w:b/>
                <w:sz w:val="20"/>
              </w:rPr>
            </w:pPr>
            <w:r>
              <w:rPr>
                <w:rFonts w:hAnsi="Arial Unicode MS"/>
                <w:b/>
                <w:sz w:val="20"/>
              </w:rPr>
              <w:t>25: AH</w:t>
            </w:r>
          </w:p>
          <w:p w:rsidR="00000000" w:rsidRDefault="00E3552F">
            <w:pPr>
              <w:pStyle w:val="imported-Normal"/>
              <w:rPr>
                <w:rFonts w:hAnsi="Arial Unicode MS"/>
                <w:b/>
                <w:sz w:val="20"/>
              </w:rPr>
            </w:pPr>
            <w:r>
              <w:rPr>
                <w:rFonts w:hAnsi="Arial Unicode MS"/>
                <w:b/>
                <w:sz w:val="20"/>
              </w:rPr>
              <w:t>25: FC</w:t>
            </w:r>
          </w:p>
        </w:tc>
        <w:tc>
          <w:tcPr>
            <w:tcW w:w="1238"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pPr>
              <w:pStyle w:val="imported-Normal"/>
              <w:rPr>
                <w:b/>
                <w:sz w:val="20"/>
              </w:rPr>
            </w:pPr>
            <w:r>
              <w:rPr>
                <w:rFonts w:hAnsi="Arial Unicode MS"/>
                <w:b/>
                <w:sz w:val="20"/>
              </w:rPr>
              <w:t>25: AH</w:t>
            </w:r>
          </w:p>
          <w:p w:rsidR="00000000" w:rsidRDefault="00E3552F">
            <w:pPr>
              <w:pStyle w:val="imported-Normal"/>
              <w:rPr>
                <w:rFonts w:hAnsi="Arial Unicode MS"/>
                <w:b/>
                <w:sz w:val="20"/>
              </w:rPr>
            </w:pPr>
            <w:r>
              <w:rPr>
                <w:rFonts w:hAnsi="Arial Unicode MS"/>
                <w:b/>
                <w:sz w:val="20"/>
              </w:rPr>
              <w:t>25: FC</w:t>
            </w:r>
          </w:p>
        </w:tc>
        <w:tc>
          <w:tcPr>
            <w:tcW w:w="1238"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pPr>
              <w:pStyle w:val="imported-Normal"/>
              <w:rPr>
                <w:b/>
                <w:sz w:val="20"/>
              </w:rPr>
            </w:pPr>
            <w:r>
              <w:rPr>
                <w:rFonts w:hAnsi="Arial Unicode MS"/>
                <w:b/>
                <w:sz w:val="20"/>
              </w:rPr>
              <w:t>20: AH</w:t>
            </w:r>
          </w:p>
          <w:p w:rsidR="00000000" w:rsidRDefault="00E3552F">
            <w:pPr>
              <w:pStyle w:val="imported-Normal"/>
              <w:rPr>
                <w:rFonts w:hAnsi="Arial Unicode MS"/>
                <w:b/>
                <w:sz w:val="20"/>
              </w:rPr>
            </w:pPr>
            <w:r>
              <w:rPr>
                <w:rFonts w:hAnsi="Arial Unicode MS"/>
                <w:b/>
                <w:sz w:val="20"/>
              </w:rPr>
              <w:t>20: FC</w:t>
            </w:r>
          </w:p>
        </w:tc>
        <w:tc>
          <w:tcPr>
            <w:tcW w:w="1238"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pPr>
              <w:pStyle w:val="imported-Normal"/>
              <w:rPr>
                <w:b/>
                <w:sz w:val="20"/>
              </w:rPr>
            </w:pPr>
            <w:r>
              <w:rPr>
                <w:rFonts w:hAnsi="Arial Unicode MS"/>
                <w:b/>
                <w:sz w:val="20"/>
              </w:rPr>
              <w:t>50: AH</w:t>
            </w:r>
          </w:p>
          <w:p w:rsidR="00000000" w:rsidRDefault="00E3552F">
            <w:pPr>
              <w:pStyle w:val="imported-Normal"/>
              <w:rPr>
                <w:rFonts w:hAnsi="Arial Unicode MS"/>
                <w:b/>
                <w:sz w:val="20"/>
              </w:rPr>
            </w:pPr>
            <w:r>
              <w:rPr>
                <w:rFonts w:hAnsi="Arial Unicode MS"/>
                <w:b/>
                <w:sz w:val="20"/>
              </w:rPr>
              <w:t>50: FC</w:t>
            </w:r>
          </w:p>
        </w:tc>
        <w:tc>
          <w:tcPr>
            <w:tcW w:w="1238"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pPr>
              <w:pStyle w:val="imported-Normal"/>
              <w:rPr>
                <w:b/>
                <w:sz w:val="20"/>
              </w:rPr>
            </w:pPr>
            <w:r>
              <w:rPr>
                <w:rFonts w:hAnsi="Arial Unicode MS"/>
                <w:b/>
                <w:sz w:val="20"/>
              </w:rPr>
              <w:t>30: AH</w:t>
            </w:r>
          </w:p>
          <w:p w:rsidR="00000000" w:rsidRDefault="00E3552F">
            <w:pPr>
              <w:pStyle w:val="imported-Normal"/>
              <w:rPr>
                <w:rFonts w:hAnsi="Arial Unicode MS"/>
                <w:b/>
                <w:sz w:val="20"/>
              </w:rPr>
            </w:pPr>
            <w:r>
              <w:rPr>
                <w:rFonts w:hAnsi="Arial Unicode MS"/>
                <w:b/>
                <w:sz w:val="20"/>
              </w:rPr>
              <w:t>30: FC</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pPr>
              <w:pStyle w:val="imported-Normal"/>
              <w:rPr>
                <w:b/>
                <w:sz w:val="20"/>
              </w:rPr>
            </w:pPr>
            <w:r>
              <w:rPr>
                <w:rFonts w:hAnsi="Arial Unicode MS"/>
                <w:b/>
                <w:sz w:val="20"/>
              </w:rPr>
              <w:t>25: AH</w:t>
            </w:r>
          </w:p>
          <w:p w:rsidR="00000000" w:rsidRDefault="00E3552F">
            <w:pPr>
              <w:pStyle w:val="imported-Normal"/>
              <w:rPr>
                <w:rFonts w:hAnsi="Arial Unicode MS"/>
                <w:b/>
                <w:sz w:val="20"/>
              </w:rPr>
            </w:pPr>
            <w:r>
              <w:rPr>
                <w:rFonts w:hAnsi="Arial Unicode MS"/>
                <w:b/>
                <w:sz w:val="20"/>
              </w:rPr>
              <w:t>25: FC</w:t>
            </w:r>
          </w:p>
        </w:tc>
        <w:tc>
          <w:tcPr>
            <w:tcW w:w="1256"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440532" w:rsidP="00C3281C">
            <w:pPr>
              <w:pStyle w:val="imported-Normal"/>
              <w:jc w:val="center"/>
              <w:rPr>
                <w:rFonts w:hAnsi="Arial Unicode MS"/>
                <w:b/>
                <w:sz w:val="20"/>
              </w:rPr>
            </w:pPr>
            <w:r>
              <w:rPr>
                <w:rFonts w:hAnsi="Arial Unicode MS"/>
                <w:b/>
                <w:sz w:val="20"/>
              </w:rPr>
              <w:t>175: AH</w:t>
            </w:r>
          </w:p>
          <w:p w:rsidR="00440532" w:rsidRDefault="00440532" w:rsidP="00C3281C">
            <w:pPr>
              <w:pStyle w:val="imported-Normal"/>
              <w:jc w:val="center"/>
              <w:rPr>
                <w:rFonts w:hAnsi="Arial Unicode MS"/>
                <w:b/>
                <w:sz w:val="20"/>
              </w:rPr>
            </w:pPr>
            <w:r>
              <w:rPr>
                <w:rFonts w:hAnsi="Arial Unicode MS"/>
                <w:b/>
                <w:sz w:val="20"/>
              </w:rPr>
              <w:t>175: FC</w:t>
            </w:r>
          </w:p>
        </w:tc>
      </w:tr>
      <w:tr w:rsidR="00000000" w:rsidTr="00C3281C">
        <w:trPr>
          <w:cantSplit/>
          <w:trHeight w:val="480"/>
        </w:trPr>
        <w:tc>
          <w:tcPr>
            <w:tcW w:w="1337"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pPr>
              <w:rPr>
                <w:rFonts w:eastAsia="Arial Unicode MS" w:hAnsi="Arial Unicode MS"/>
                <w:b/>
                <w:color w:val="000000"/>
                <w:sz w:val="20"/>
              </w:rPr>
            </w:pPr>
            <w:r>
              <w:rPr>
                <w:rFonts w:eastAsia="Arial Unicode MS" w:hAnsi="Arial Unicode MS"/>
                <w:b/>
                <w:color w:val="000000"/>
                <w:sz w:val="20"/>
              </w:rPr>
              <w:t>EE Tech</w:t>
            </w:r>
          </w:p>
        </w:tc>
        <w:tc>
          <w:tcPr>
            <w:tcW w:w="1238"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tc>
        <w:tc>
          <w:tcPr>
            <w:tcW w:w="1238"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pPr>
              <w:rPr>
                <w:rFonts w:eastAsia="Arial Unicode MS" w:hAnsi="Arial Unicode MS"/>
                <w:b/>
                <w:color w:val="000000"/>
                <w:sz w:val="20"/>
              </w:rPr>
            </w:pPr>
            <w:r>
              <w:rPr>
                <w:rFonts w:eastAsia="Arial Unicode MS" w:hAnsi="Arial Unicode MS"/>
                <w:b/>
                <w:color w:val="000000"/>
                <w:sz w:val="20"/>
              </w:rPr>
              <w:t>50</w:t>
            </w:r>
          </w:p>
        </w:tc>
        <w:tc>
          <w:tcPr>
            <w:tcW w:w="1238"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tc>
        <w:tc>
          <w:tcPr>
            <w:tcW w:w="1238"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pPr>
              <w:rPr>
                <w:rFonts w:eastAsia="Arial Unicode MS" w:hAnsi="Arial Unicode MS"/>
                <w:b/>
                <w:color w:val="000000"/>
                <w:sz w:val="20"/>
              </w:rPr>
            </w:pPr>
            <w:r>
              <w:rPr>
                <w:rFonts w:eastAsia="Arial Unicode MS" w:hAnsi="Arial Unicode MS"/>
                <w:b/>
                <w:color w:val="000000"/>
                <w:sz w:val="20"/>
              </w:rPr>
              <w:t>125</w:t>
            </w:r>
          </w:p>
        </w:tc>
        <w:tc>
          <w:tcPr>
            <w:tcW w:w="1238"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tc>
        <w:tc>
          <w:tcPr>
            <w:tcW w:w="1256"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rsidP="00C3281C">
            <w:pPr>
              <w:jc w:val="center"/>
              <w:rPr>
                <w:rFonts w:eastAsia="Arial Unicode MS" w:hAnsi="Arial Unicode MS"/>
                <w:b/>
                <w:color w:val="000000"/>
                <w:sz w:val="20"/>
              </w:rPr>
            </w:pPr>
            <w:r>
              <w:rPr>
                <w:rFonts w:eastAsia="Arial Unicode MS" w:hAnsi="Arial Unicode MS"/>
                <w:b/>
                <w:color w:val="000000"/>
                <w:sz w:val="20"/>
              </w:rPr>
              <w:t>175</w:t>
            </w:r>
          </w:p>
        </w:tc>
      </w:tr>
      <w:tr w:rsidR="00000000" w:rsidTr="00C3281C">
        <w:trPr>
          <w:cantSplit/>
          <w:trHeight w:val="480"/>
        </w:trPr>
        <w:tc>
          <w:tcPr>
            <w:tcW w:w="1337"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pPr>
              <w:rPr>
                <w:rFonts w:eastAsia="Arial Unicode MS" w:hAnsi="Arial Unicode MS"/>
                <w:b/>
                <w:color w:val="000000"/>
                <w:sz w:val="20"/>
              </w:rPr>
            </w:pPr>
            <w:r>
              <w:rPr>
                <w:rFonts w:eastAsia="Arial Unicode MS" w:hAnsi="Arial Unicode MS"/>
                <w:b/>
                <w:color w:val="000000"/>
                <w:sz w:val="20"/>
              </w:rPr>
              <w:t>SE Tech</w:t>
            </w:r>
          </w:p>
        </w:tc>
        <w:tc>
          <w:tcPr>
            <w:tcW w:w="1238"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tc>
        <w:tc>
          <w:tcPr>
            <w:tcW w:w="1238"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tc>
        <w:tc>
          <w:tcPr>
            <w:tcW w:w="1238"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tc>
        <w:tc>
          <w:tcPr>
            <w:tcW w:w="1238"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tc>
        <w:tc>
          <w:tcPr>
            <w:tcW w:w="1238"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tc>
        <w:tc>
          <w:tcPr>
            <w:tcW w:w="1256"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rsidP="00C3281C">
            <w:pPr>
              <w:jc w:val="center"/>
            </w:pPr>
          </w:p>
        </w:tc>
      </w:tr>
      <w:tr w:rsidR="00000000" w:rsidTr="00C3281C">
        <w:trPr>
          <w:cantSplit/>
          <w:trHeight w:val="480"/>
        </w:trPr>
        <w:tc>
          <w:tcPr>
            <w:tcW w:w="1337"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pPr>
              <w:rPr>
                <w:rFonts w:eastAsia="Arial Unicode MS" w:hAnsi="Arial Unicode MS"/>
                <w:b/>
                <w:color w:val="000000"/>
                <w:sz w:val="20"/>
              </w:rPr>
            </w:pPr>
            <w:r>
              <w:rPr>
                <w:rFonts w:eastAsia="Arial Unicode MS" w:hAnsi="Arial Unicode MS"/>
                <w:b/>
                <w:color w:val="000000"/>
                <w:sz w:val="20"/>
              </w:rPr>
              <w:t>ME Tech</w:t>
            </w:r>
          </w:p>
        </w:tc>
        <w:tc>
          <w:tcPr>
            <w:tcW w:w="1238"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tc>
        <w:tc>
          <w:tcPr>
            <w:tcW w:w="1238"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tc>
        <w:tc>
          <w:tcPr>
            <w:tcW w:w="1238"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tc>
        <w:tc>
          <w:tcPr>
            <w:tcW w:w="1238"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pPr>
              <w:rPr>
                <w:rFonts w:eastAsia="Arial Unicode MS" w:hAnsi="Arial Unicode MS"/>
                <w:b/>
                <w:color w:val="000000"/>
                <w:sz w:val="20"/>
              </w:rPr>
            </w:pPr>
            <w:r>
              <w:rPr>
                <w:rFonts w:eastAsia="Arial Unicode MS" w:hAnsi="Arial Unicode MS"/>
                <w:b/>
                <w:color w:val="000000"/>
                <w:sz w:val="20"/>
              </w:rPr>
              <w:t>125</w:t>
            </w:r>
          </w:p>
        </w:tc>
        <w:tc>
          <w:tcPr>
            <w:tcW w:w="1238"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tc>
        <w:tc>
          <w:tcPr>
            <w:tcW w:w="1256"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rsidP="00C3281C">
            <w:pPr>
              <w:jc w:val="center"/>
              <w:rPr>
                <w:rFonts w:eastAsia="Arial Unicode MS" w:hAnsi="Arial Unicode MS"/>
                <w:b/>
                <w:color w:val="000000"/>
                <w:sz w:val="20"/>
              </w:rPr>
            </w:pPr>
            <w:r>
              <w:rPr>
                <w:rFonts w:eastAsia="Arial Unicode MS" w:hAnsi="Arial Unicode MS"/>
                <w:b/>
                <w:color w:val="000000"/>
                <w:sz w:val="20"/>
              </w:rPr>
              <w:t>125</w:t>
            </w:r>
          </w:p>
        </w:tc>
      </w:tr>
      <w:tr w:rsidR="00000000" w:rsidTr="00C3281C">
        <w:trPr>
          <w:cantSplit/>
          <w:trHeight w:val="480"/>
        </w:trPr>
        <w:tc>
          <w:tcPr>
            <w:tcW w:w="1337"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pPr>
              <w:rPr>
                <w:rFonts w:eastAsia="Arial Unicode MS" w:hAnsi="Arial Unicode MS"/>
                <w:b/>
                <w:color w:val="000000"/>
                <w:sz w:val="20"/>
              </w:rPr>
            </w:pPr>
            <w:r>
              <w:rPr>
                <w:rFonts w:eastAsia="Arial Unicode MS" w:hAnsi="Arial Unicode MS"/>
                <w:b/>
                <w:color w:val="000000"/>
                <w:sz w:val="20"/>
              </w:rPr>
              <w:t>Machine Shop</w:t>
            </w:r>
          </w:p>
        </w:tc>
        <w:tc>
          <w:tcPr>
            <w:tcW w:w="1238"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tc>
        <w:tc>
          <w:tcPr>
            <w:tcW w:w="1238"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tc>
        <w:tc>
          <w:tcPr>
            <w:tcW w:w="1238"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tc>
        <w:tc>
          <w:tcPr>
            <w:tcW w:w="1238"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pPr>
              <w:rPr>
                <w:rFonts w:eastAsia="Arial Unicode MS" w:hAnsi="Arial Unicode MS"/>
                <w:b/>
                <w:color w:val="000000"/>
                <w:sz w:val="20"/>
              </w:rPr>
            </w:pPr>
            <w:r>
              <w:rPr>
                <w:rFonts w:eastAsia="Arial Unicode MS" w:hAnsi="Arial Unicode MS"/>
                <w:b/>
                <w:color w:val="000000"/>
                <w:sz w:val="20"/>
              </w:rPr>
              <w:t>50</w:t>
            </w:r>
          </w:p>
        </w:tc>
        <w:tc>
          <w:tcPr>
            <w:tcW w:w="1238"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tc>
        <w:tc>
          <w:tcPr>
            <w:tcW w:w="1256"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rsidP="00C3281C">
            <w:pPr>
              <w:jc w:val="center"/>
              <w:rPr>
                <w:rFonts w:eastAsia="Arial Unicode MS" w:hAnsi="Arial Unicode MS"/>
                <w:b/>
                <w:color w:val="000000"/>
                <w:sz w:val="20"/>
              </w:rPr>
            </w:pPr>
            <w:r>
              <w:rPr>
                <w:rFonts w:eastAsia="Arial Unicode MS" w:hAnsi="Arial Unicode MS"/>
                <w:b/>
                <w:color w:val="000000"/>
                <w:sz w:val="20"/>
              </w:rPr>
              <w:t>50</w:t>
            </w:r>
          </w:p>
        </w:tc>
      </w:tr>
      <w:tr w:rsidR="00000000">
        <w:trPr>
          <w:cantSplit/>
          <w:trHeight w:val="480"/>
        </w:trPr>
        <w:tc>
          <w:tcPr>
            <w:tcW w:w="1337"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pPr>
              <w:rPr>
                <w:rFonts w:eastAsia="Arial Unicode MS" w:hAnsi="Arial Unicode MS"/>
                <w:b/>
                <w:color w:val="000000"/>
                <w:sz w:val="20"/>
              </w:rPr>
            </w:pPr>
            <w:r>
              <w:rPr>
                <w:rFonts w:eastAsia="Arial Unicode MS" w:hAnsi="Arial Unicode MS"/>
                <w:b/>
                <w:color w:val="000000"/>
                <w:sz w:val="20"/>
              </w:rPr>
              <w:t>Divers</w:t>
            </w:r>
          </w:p>
        </w:tc>
        <w:tc>
          <w:tcPr>
            <w:tcW w:w="1238"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tc>
        <w:tc>
          <w:tcPr>
            <w:tcW w:w="1238"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tc>
        <w:tc>
          <w:tcPr>
            <w:tcW w:w="1238"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tc>
        <w:tc>
          <w:tcPr>
            <w:tcW w:w="1238"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tc>
        <w:tc>
          <w:tcPr>
            <w:tcW w:w="1238"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tc>
        <w:tc>
          <w:tcPr>
            <w:tcW w:w="1256"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rsidR="00000000" w:rsidRDefault="00E3552F"/>
        </w:tc>
      </w:tr>
    </w:tbl>
    <w:p w:rsidR="00000000" w:rsidRDefault="00E3552F">
      <w:pPr>
        <w:pStyle w:val="imported-FreeForm"/>
        <w:rPr>
          <w:b/>
          <w:sz w:val="24"/>
        </w:rPr>
      </w:pPr>
    </w:p>
    <w:p w:rsidR="00000000" w:rsidRDefault="00E3552F">
      <w:pPr>
        <w:pStyle w:val="imported-Normal"/>
        <w:ind w:left="720"/>
        <w:rPr>
          <w:b/>
        </w:rPr>
      </w:pPr>
    </w:p>
    <w:p w:rsidR="00512372" w:rsidRDefault="00512372">
      <w:pPr>
        <w:pStyle w:val="imported-Normal"/>
        <w:ind w:left="720"/>
        <w:rPr>
          <w:b/>
        </w:rPr>
      </w:pPr>
    </w:p>
    <w:p w:rsidR="00512372" w:rsidRDefault="00512372">
      <w:pPr>
        <w:pStyle w:val="imported-Normal"/>
        <w:ind w:left="720"/>
        <w:rPr>
          <w:b/>
        </w:rPr>
      </w:pPr>
    </w:p>
    <w:p w:rsidR="00512372" w:rsidRDefault="00512372">
      <w:pPr>
        <w:pStyle w:val="imported-Normal"/>
        <w:ind w:left="720"/>
        <w:rPr>
          <w:b/>
        </w:rPr>
      </w:pPr>
    </w:p>
    <w:p w:rsidR="00512372" w:rsidRDefault="00512372">
      <w:pPr>
        <w:pStyle w:val="imported-Normal"/>
        <w:ind w:left="720"/>
        <w:rPr>
          <w:b/>
        </w:rPr>
      </w:pPr>
    </w:p>
    <w:p w:rsidR="00512372" w:rsidRDefault="00512372">
      <w:pPr>
        <w:pStyle w:val="imported-Normal"/>
        <w:ind w:left="720"/>
        <w:rPr>
          <w:b/>
        </w:rPr>
      </w:pPr>
    </w:p>
    <w:p w:rsidR="00512372" w:rsidRDefault="00512372">
      <w:pPr>
        <w:pStyle w:val="imported-Normal"/>
        <w:ind w:left="720"/>
        <w:rPr>
          <w:b/>
        </w:rPr>
      </w:pPr>
    </w:p>
    <w:p w:rsidR="00512372" w:rsidRDefault="00512372">
      <w:pPr>
        <w:pStyle w:val="imported-Normal"/>
        <w:ind w:left="720"/>
        <w:rPr>
          <w:b/>
        </w:rPr>
      </w:pPr>
    </w:p>
    <w:p w:rsidR="00512372" w:rsidRDefault="00512372">
      <w:pPr>
        <w:pStyle w:val="imported-Normal"/>
        <w:ind w:left="720"/>
        <w:rPr>
          <w:b/>
        </w:rPr>
      </w:pPr>
    </w:p>
    <w:p w:rsidR="00512372" w:rsidRDefault="00512372">
      <w:pPr>
        <w:pStyle w:val="imported-Normal"/>
        <w:ind w:left="720"/>
        <w:rPr>
          <w:b/>
        </w:rPr>
      </w:pPr>
    </w:p>
    <w:p w:rsidR="00512372" w:rsidRDefault="00512372">
      <w:pPr>
        <w:pStyle w:val="imported-Normal"/>
        <w:ind w:left="720"/>
        <w:rPr>
          <w:b/>
        </w:rPr>
      </w:pPr>
    </w:p>
    <w:p w:rsidR="00512372" w:rsidRDefault="00512372">
      <w:pPr>
        <w:pStyle w:val="imported-Normal"/>
        <w:ind w:left="720"/>
        <w:rPr>
          <w:b/>
        </w:rPr>
      </w:pPr>
    </w:p>
    <w:p w:rsidR="00512372" w:rsidRDefault="00512372">
      <w:pPr>
        <w:pStyle w:val="imported-Normal"/>
        <w:ind w:left="720"/>
        <w:rPr>
          <w:b/>
        </w:rPr>
      </w:pPr>
    </w:p>
    <w:p w:rsidR="00512372" w:rsidRDefault="00512372">
      <w:pPr>
        <w:pStyle w:val="imported-Normal"/>
        <w:ind w:left="720"/>
        <w:rPr>
          <w:b/>
        </w:rPr>
      </w:pPr>
    </w:p>
    <w:p w:rsidR="00512372" w:rsidRDefault="00512372">
      <w:pPr>
        <w:pStyle w:val="imported-Normal"/>
        <w:ind w:left="720"/>
        <w:rPr>
          <w:b/>
        </w:rPr>
      </w:pPr>
    </w:p>
    <w:p w:rsidR="00512372" w:rsidRDefault="00512372">
      <w:pPr>
        <w:pStyle w:val="imported-Normal"/>
        <w:ind w:left="720"/>
        <w:rPr>
          <w:b/>
        </w:rPr>
      </w:pPr>
    </w:p>
    <w:p w:rsidR="00512372" w:rsidRDefault="00512372">
      <w:pPr>
        <w:pStyle w:val="imported-Normal"/>
        <w:ind w:left="720"/>
        <w:rPr>
          <w:b/>
        </w:rPr>
      </w:pPr>
    </w:p>
    <w:p w:rsidR="00000000" w:rsidRDefault="00E3552F">
      <w:pPr>
        <w:pStyle w:val="imported-Normal"/>
        <w:rPr>
          <w:b/>
        </w:rPr>
      </w:pPr>
      <w:r>
        <w:rPr>
          <w:rFonts w:hAnsi="Arial Unicode MS"/>
          <w:b/>
        </w:rPr>
        <w:lastRenderedPageBreak/>
        <w:t>Budget justification</w:t>
      </w:r>
    </w:p>
    <w:p w:rsidR="00000000" w:rsidRDefault="00E3552F">
      <w:pPr>
        <w:pStyle w:val="imported-Normal"/>
      </w:pPr>
    </w:p>
    <w:p w:rsidR="00000000" w:rsidRDefault="00E3552F">
      <w:pPr>
        <w:pStyle w:val="imported-Normal"/>
      </w:pPr>
      <w:r>
        <w:rPr>
          <w:rFonts w:hAnsi="Arial Unicode MS"/>
        </w:rPr>
        <w:t>Our budget for 2013 is br</w:t>
      </w:r>
      <w:r>
        <w:rPr>
          <w:rFonts w:hAnsi="Arial Unicode MS"/>
        </w:rPr>
        <w:t xml:space="preserve">oken down into three main tasks: completion of the field tests, purchasing and testing of system upgrades, and the build of the two Gen2 SCPI units. </w:t>
      </w:r>
    </w:p>
    <w:p w:rsidR="00000000" w:rsidRDefault="00E3552F">
      <w:pPr>
        <w:pStyle w:val="imported-Normal"/>
      </w:pPr>
    </w:p>
    <w:tbl>
      <w:tblPr>
        <w:tblW w:w="0" w:type="auto"/>
        <w:tblInd w:w="5" w:type="dxa"/>
        <w:tblLayout w:type="fixed"/>
        <w:tblLook w:val="0000"/>
      </w:tblPr>
      <w:tblGrid>
        <w:gridCol w:w="2080"/>
        <w:gridCol w:w="1300"/>
      </w:tblGrid>
      <w:tr w:rsidR="00000000">
        <w:trPr>
          <w:cantSplit/>
          <w:trHeight w:val="235"/>
        </w:trPr>
        <w:tc>
          <w:tcPr>
            <w:tcW w:w="2080" w:type="dxa"/>
            <w:tcBorders>
              <w:top w:val="single" w:sz="4" w:space="0" w:color="000000"/>
              <w:left w:val="single" w:sz="4" w:space="0" w:color="000000"/>
              <w:bottom w:val="single" w:sz="8" w:space="0" w:color="000000"/>
              <w:right w:val="single" w:sz="4" w:space="0" w:color="000000"/>
            </w:tcBorders>
            <w:shd w:val="clear" w:color="auto" w:fill="auto"/>
            <w:tcMar>
              <w:top w:w="40" w:type="dxa"/>
              <w:left w:w="0" w:type="dxa"/>
              <w:bottom w:w="40" w:type="dxa"/>
              <w:right w:w="0" w:type="dxa"/>
            </w:tcMar>
            <w:vAlign w:val="bottom"/>
          </w:tcPr>
          <w:p w:rsidR="00000000" w:rsidRDefault="00E3552F">
            <w:pPr>
              <w:rPr>
                <w:rFonts w:ascii="Helvetica" w:eastAsia="Arial Unicode MS" w:hAnsi="Arial Unicode MS"/>
                <w:color w:val="000000"/>
                <w:sz w:val="22"/>
              </w:rPr>
            </w:pPr>
            <w:r>
              <w:rPr>
                <w:rFonts w:ascii="Helvetica" w:eastAsia="Arial Unicode MS" w:hAnsi="Arial Unicode MS"/>
                <w:color w:val="000000"/>
                <w:sz w:val="22"/>
              </w:rPr>
              <w:t> </w:t>
            </w:r>
          </w:p>
        </w:tc>
        <w:tc>
          <w:tcPr>
            <w:tcW w:w="1300" w:type="dxa"/>
            <w:tcBorders>
              <w:top w:val="single" w:sz="4" w:space="0" w:color="000000"/>
              <w:left w:val="single" w:sz="4" w:space="0" w:color="000000"/>
              <w:bottom w:val="single" w:sz="8" w:space="0" w:color="000000"/>
              <w:right w:val="single" w:sz="4" w:space="0" w:color="000000"/>
            </w:tcBorders>
            <w:shd w:val="clear" w:color="auto" w:fill="auto"/>
            <w:tcMar>
              <w:top w:w="40" w:type="dxa"/>
              <w:left w:w="0" w:type="dxa"/>
              <w:bottom w:w="40" w:type="dxa"/>
              <w:right w:w="0" w:type="dxa"/>
            </w:tcMar>
            <w:vAlign w:val="bottom"/>
          </w:tcPr>
          <w:p w:rsidR="00000000" w:rsidRDefault="00E3552F">
            <w:pPr>
              <w:rPr>
                <w:rFonts w:ascii="Helvetica" w:eastAsia="Arial Unicode MS" w:hAnsi="Arial Unicode MS"/>
                <w:color w:val="000000"/>
                <w:sz w:val="22"/>
              </w:rPr>
            </w:pPr>
            <w:r>
              <w:rPr>
                <w:rFonts w:ascii="Helvetica" w:eastAsia="Arial Unicode MS" w:hAnsi="Arial Unicode MS"/>
                <w:color w:val="000000"/>
                <w:sz w:val="22"/>
              </w:rPr>
              <w:t>Cost</w:t>
            </w:r>
          </w:p>
        </w:tc>
      </w:tr>
      <w:tr w:rsidR="00000000">
        <w:trPr>
          <w:cantSplit/>
          <w:trHeight w:val="235"/>
        </w:trPr>
        <w:tc>
          <w:tcPr>
            <w:tcW w:w="2080" w:type="dxa"/>
            <w:tcBorders>
              <w:top w:val="single" w:sz="8" w:space="0" w:color="000000"/>
              <w:left w:val="single" w:sz="8" w:space="0" w:color="000000"/>
              <w:bottom w:val="single" w:sz="8" w:space="0" w:color="000000"/>
              <w:right w:val="single" w:sz="4" w:space="0" w:color="000000"/>
            </w:tcBorders>
            <w:shd w:val="clear" w:color="auto" w:fill="auto"/>
            <w:tcMar>
              <w:top w:w="40" w:type="dxa"/>
              <w:left w:w="0" w:type="dxa"/>
              <w:bottom w:w="40" w:type="dxa"/>
              <w:right w:w="0" w:type="dxa"/>
            </w:tcMar>
            <w:vAlign w:val="bottom"/>
          </w:tcPr>
          <w:p w:rsidR="00000000" w:rsidRDefault="00E3552F">
            <w:pPr>
              <w:rPr>
                <w:rFonts w:ascii="Helvetica" w:eastAsia="Arial Unicode MS" w:hAnsi="Arial Unicode MS"/>
                <w:b/>
                <w:color w:val="000000"/>
                <w:sz w:val="22"/>
              </w:rPr>
            </w:pPr>
            <w:r>
              <w:rPr>
                <w:rFonts w:ascii="Helvetica" w:eastAsia="Arial Unicode MS" w:hAnsi="Arial Unicode MS"/>
                <w:b/>
                <w:color w:val="000000"/>
                <w:sz w:val="22"/>
              </w:rPr>
              <w:t>Field Testing</w:t>
            </w:r>
          </w:p>
        </w:tc>
        <w:tc>
          <w:tcPr>
            <w:tcW w:w="1300" w:type="dxa"/>
            <w:tcBorders>
              <w:top w:val="single" w:sz="8" w:space="0" w:color="000000"/>
              <w:left w:val="single" w:sz="4" w:space="0" w:color="000000"/>
              <w:bottom w:val="single" w:sz="8" w:space="0" w:color="000000"/>
              <w:right w:val="single" w:sz="8" w:space="0" w:color="000000"/>
            </w:tcBorders>
            <w:shd w:val="clear" w:color="auto" w:fill="auto"/>
            <w:tcMar>
              <w:top w:w="40" w:type="dxa"/>
              <w:left w:w="0" w:type="dxa"/>
              <w:bottom w:w="40" w:type="dxa"/>
              <w:right w:w="0" w:type="dxa"/>
            </w:tcMar>
            <w:vAlign w:val="bottom"/>
          </w:tcPr>
          <w:p w:rsidR="00000000" w:rsidRDefault="00E3552F">
            <w:pPr>
              <w:jc w:val="right"/>
              <w:rPr>
                <w:rFonts w:ascii="Helvetica" w:eastAsia="Arial Unicode MS" w:hAnsi="Arial Unicode MS"/>
                <w:b/>
                <w:color w:val="000000"/>
                <w:sz w:val="22"/>
              </w:rPr>
            </w:pPr>
            <w:r>
              <w:rPr>
                <w:rFonts w:ascii="Helvetica" w:eastAsia="Arial Unicode MS" w:hAnsi="Arial Unicode MS"/>
                <w:b/>
                <w:color w:val="000000"/>
                <w:sz w:val="22"/>
              </w:rPr>
              <w:t xml:space="preserve">$1,300 </w:t>
            </w:r>
          </w:p>
        </w:tc>
      </w:tr>
      <w:tr w:rsidR="00000000">
        <w:trPr>
          <w:cantSplit/>
          <w:trHeight w:val="200"/>
        </w:trPr>
        <w:tc>
          <w:tcPr>
            <w:tcW w:w="2080" w:type="dxa"/>
            <w:tcBorders>
              <w:top w:val="single" w:sz="8"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bottom"/>
          </w:tcPr>
          <w:p w:rsidR="00000000" w:rsidRDefault="00E3552F">
            <w:pPr>
              <w:rPr>
                <w:rFonts w:ascii="Helvetica" w:eastAsia="Arial Unicode MS" w:hAnsi="Arial Unicode MS"/>
                <w:color w:val="000000"/>
                <w:sz w:val="22"/>
              </w:rPr>
            </w:pPr>
            <w:r>
              <w:rPr>
                <w:rFonts w:ascii="Helvetica" w:eastAsia="Arial Unicode MS" w:hAnsi="Arial Unicode MS"/>
                <w:color w:val="000000"/>
                <w:sz w:val="22"/>
              </w:rPr>
              <w:t>Portable HD</w:t>
            </w:r>
          </w:p>
        </w:tc>
        <w:tc>
          <w:tcPr>
            <w:tcW w:w="1300" w:type="dxa"/>
            <w:tcBorders>
              <w:top w:val="single" w:sz="8"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bottom"/>
          </w:tcPr>
          <w:p w:rsidR="00000000" w:rsidRDefault="00E3552F">
            <w:pPr>
              <w:jc w:val="right"/>
              <w:rPr>
                <w:rFonts w:ascii="Helvetica" w:eastAsia="Arial Unicode MS" w:hAnsi="Arial Unicode MS"/>
                <w:color w:val="000000"/>
                <w:sz w:val="22"/>
              </w:rPr>
            </w:pPr>
            <w:r>
              <w:rPr>
                <w:rFonts w:ascii="Helvetica" w:eastAsia="Arial Unicode MS" w:hAnsi="Arial Unicode MS"/>
                <w:color w:val="000000"/>
                <w:sz w:val="22"/>
              </w:rPr>
              <w:t xml:space="preserve">$300 </w:t>
            </w:r>
          </w:p>
        </w:tc>
      </w:tr>
      <w:tr w:rsidR="00000000">
        <w:trPr>
          <w:cantSplit/>
          <w:trHeight w:val="210"/>
        </w:trPr>
        <w:tc>
          <w:tcPr>
            <w:tcW w:w="2080"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bottom"/>
          </w:tcPr>
          <w:p w:rsidR="00000000" w:rsidRDefault="00E3552F">
            <w:pPr>
              <w:rPr>
                <w:rFonts w:ascii="Helvetica" w:eastAsia="Arial Unicode MS" w:hAnsi="Arial Unicode MS"/>
                <w:color w:val="000000"/>
                <w:sz w:val="22"/>
              </w:rPr>
            </w:pPr>
            <w:r>
              <w:rPr>
                <w:rFonts w:ascii="Helvetica" w:eastAsia="Arial Unicode MS" w:hAnsi="Arial Unicode MS"/>
                <w:color w:val="000000"/>
                <w:sz w:val="22"/>
              </w:rPr>
              <w:t>Misc Hardware</w:t>
            </w:r>
          </w:p>
        </w:tc>
        <w:tc>
          <w:tcPr>
            <w:tcW w:w="1300"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bottom"/>
          </w:tcPr>
          <w:p w:rsidR="00000000" w:rsidRDefault="00E3552F">
            <w:pPr>
              <w:jc w:val="right"/>
              <w:rPr>
                <w:rFonts w:ascii="Helvetica" w:eastAsia="Arial Unicode MS" w:hAnsi="Arial Unicode MS"/>
                <w:color w:val="000000"/>
                <w:sz w:val="22"/>
              </w:rPr>
            </w:pPr>
            <w:r>
              <w:rPr>
                <w:rFonts w:ascii="Helvetica" w:eastAsia="Arial Unicode MS" w:hAnsi="Arial Unicode MS"/>
                <w:color w:val="000000"/>
                <w:sz w:val="22"/>
              </w:rPr>
              <w:t xml:space="preserve">$1,000 </w:t>
            </w:r>
          </w:p>
        </w:tc>
      </w:tr>
      <w:tr w:rsidR="00000000">
        <w:trPr>
          <w:cantSplit/>
          <w:trHeight w:val="225"/>
        </w:trPr>
        <w:tc>
          <w:tcPr>
            <w:tcW w:w="2080" w:type="dxa"/>
            <w:tcBorders>
              <w:top w:val="single" w:sz="4" w:space="0" w:color="000000"/>
              <w:left w:val="single" w:sz="4" w:space="0" w:color="000000"/>
              <w:bottom w:val="single" w:sz="8" w:space="0" w:color="000000"/>
              <w:right w:val="single" w:sz="4" w:space="0" w:color="000000"/>
            </w:tcBorders>
            <w:shd w:val="clear" w:color="auto" w:fill="auto"/>
            <w:tcMar>
              <w:top w:w="40" w:type="dxa"/>
              <w:left w:w="0" w:type="dxa"/>
              <w:bottom w:w="40" w:type="dxa"/>
              <w:right w:w="0" w:type="dxa"/>
            </w:tcMar>
            <w:vAlign w:val="bottom"/>
          </w:tcPr>
          <w:p w:rsidR="00000000" w:rsidRDefault="00E3552F">
            <w:pPr>
              <w:rPr>
                <w:rFonts w:ascii="Helvetica" w:eastAsia="Arial Unicode MS" w:hAnsi="Arial Unicode MS"/>
                <w:color w:val="000000"/>
                <w:sz w:val="22"/>
              </w:rPr>
            </w:pPr>
            <w:r>
              <w:rPr>
                <w:rFonts w:ascii="Helvetica" w:eastAsia="Arial Unicode MS" w:hAnsi="Arial Unicode MS"/>
                <w:color w:val="000000"/>
                <w:sz w:val="22"/>
              </w:rPr>
              <w:t> </w:t>
            </w:r>
          </w:p>
        </w:tc>
        <w:tc>
          <w:tcPr>
            <w:tcW w:w="1300" w:type="dxa"/>
            <w:tcBorders>
              <w:top w:val="single" w:sz="4" w:space="0" w:color="000000"/>
              <w:left w:val="single" w:sz="4" w:space="0" w:color="000000"/>
              <w:bottom w:val="single" w:sz="8" w:space="0" w:color="000000"/>
              <w:right w:val="single" w:sz="4" w:space="0" w:color="000000"/>
            </w:tcBorders>
            <w:shd w:val="clear" w:color="auto" w:fill="auto"/>
            <w:tcMar>
              <w:top w:w="40" w:type="dxa"/>
              <w:left w:w="0" w:type="dxa"/>
              <w:bottom w:w="40" w:type="dxa"/>
              <w:right w:w="0" w:type="dxa"/>
            </w:tcMar>
            <w:vAlign w:val="bottom"/>
          </w:tcPr>
          <w:p w:rsidR="00000000" w:rsidRDefault="00E3552F">
            <w:pPr>
              <w:rPr>
                <w:rFonts w:ascii="Helvetica" w:eastAsia="Arial Unicode MS" w:hAnsi="Arial Unicode MS"/>
                <w:color w:val="000000"/>
                <w:sz w:val="22"/>
              </w:rPr>
            </w:pPr>
            <w:r>
              <w:rPr>
                <w:rFonts w:ascii="Helvetica" w:eastAsia="Arial Unicode MS" w:hAnsi="Arial Unicode MS"/>
                <w:color w:val="000000"/>
                <w:sz w:val="22"/>
              </w:rPr>
              <w:t> </w:t>
            </w:r>
          </w:p>
        </w:tc>
      </w:tr>
      <w:tr w:rsidR="00000000">
        <w:trPr>
          <w:cantSplit/>
          <w:trHeight w:val="235"/>
        </w:trPr>
        <w:tc>
          <w:tcPr>
            <w:tcW w:w="2080" w:type="dxa"/>
            <w:tcBorders>
              <w:top w:val="single" w:sz="8" w:space="0" w:color="000000"/>
              <w:left w:val="single" w:sz="8" w:space="0" w:color="000000"/>
              <w:bottom w:val="single" w:sz="8" w:space="0" w:color="000000"/>
              <w:right w:val="single" w:sz="4" w:space="0" w:color="000000"/>
            </w:tcBorders>
            <w:shd w:val="clear" w:color="auto" w:fill="auto"/>
            <w:tcMar>
              <w:top w:w="40" w:type="dxa"/>
              <w:left w:w="0" w:type="dxa"/>
              <w:bottom w:w="40" w:type="dxa"/>
              <w:right w:w="0" w:type="dxa"/>
            </w:tcMar>
            <w:vAlign w:val="bottom"/>
          </w:tcPr>
          <w:p w:rsidR="00000000" w:rsidRDefault="00E3552F">
            <w:pPr>
              <w:rPr>
                <w:rFonts w:ascii="Helvetica" w:eastAsia="Arial Unicode MS" w:hAnsi="Arial Unicode MS"/>
                <w:b/>
                <w:color w:val="000000"/>
                <w:sz w:val="22"/>
              </w:rPr>
            </w:pPr>
            <w:r>
              <w:rPr>
                <w:rFonts w:ascii="Helvetica" w:eastAsia="Arial Unicode MS" w:hAnsi="Arial Unicode MS"/>
                <w:b/>
                <w:color w:val="000000"/>
                <w:sz w:val="22"/>
              </w:rPr>
              <w:t>Upgrades</w:t>
            </w:r>
          </w:p>
        </w:tc>
        <w:tc>
          <w:tcPr>
            <w:tcW w:w="1300" w:type="dxa"/>
            <w:tcBorders>
              <w:top w:val="single" w:sz="8" w:space="0" w:color="000000"/>
              <w:left w:val="single" w:sz="4" w:space="0" w:color="000000"/>
              <w:bottom w:val="single" w:sz="8" w:space="0" w:color="000000"/>
              <w:right w:val="single" w:sz="8" w:space="0" w:color="000000"/>
            </w:tcBorders>
            <w:shd w:val="clear" w:color="auto" w:fill="auto"/>
            <w:tcMar>
              <w:top w:w="40" w:type="dxa"/>
              <w:left w:w="0" w:type="dxa"/>
              <w:bottom w:w="40" w:type="dxa"/>
              <w:right w:w="0" w:type="dxa"/>
            </w:tcMar>
            <w:vAlign w:val="bottom"/>
          </w:tcPr>
          <w:p w:rsidR="00000000" w:rsidRDefault="00E3552F">
            <w:pPr>
              <w:jc w:val="right"/>
              <w:rPr>
                <w:rFonts w:ascii="Helvetica" w:eastAsia="Arial Unicode MS" w:hAnsi="Arial Unicode MS"/>
                <w:b/>
                <w:color w:val="000000"/>
                <w:sz w:val="22"/>
              </w:rPr>
            </w:pPr>
            <w:r>
              <w:rPr>
                <w:rFonts w:ascii="Helvetica" w:eastAsia="Arial Unicode MS" w:hAnsi="Arial Unicode MS"/>
                <w:b/>
                <w:color w:val="000000"/>
                <w:sz w:val="22"/>
              </w:rPr>
              <w:t xml:space="preserve">$6,000 </w:t>
            </w:r>
          </w:p>
        </w:tc>
      </w:tr>
      <w:tr w:rsidR="00000000">
        <w:trPr>
          <w:cantSplit/>
          <w:trHeight w:val="200"/>
        </w:trPr>
        <w:tc>
          <w:tcPr>
            <w:tcW w:w="2080" w:type="dxa"/>
            <w:tcBorders>
              <w:top w:val="single" w:sz="8"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bottom"/>
          </w:tcPr>
          <w:p w:rsidR="00000000" w:rsidRDefault="00E3552F">
            <w:pPr>
              <w:rPr>
                <w:rFonts w:ascii="Helvetica" w:eastAsia="Arial Unicode MS" w:hAnsi="Arial Unicode MS"/>
                <w:color w:val="000000"/>
                <w:sz w:val="22"/>
              </w:rPr>
            </w:pPr>
            <w:r>
              <w:rPr>
                <w:rFonts w:ascii="Helvetica" w:eastAsia="Arial Unicode MS" w:hAnsi="Arial Unicode MS"/>
                <w:color w:val="000000"/>
                <w:sz w:val="22"/>
              </w:rPr>
              <w:t>Cameras</w:t>
            </w:r>
          </w:p>
        </w:tc>
        <w:tc>
          <w:tcPr>
            <w:tcW w:w="1300" w:type="dxa"/>
            <w:tcBorders>
              <w:top w:val="single" w:sz="8"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bottom"/>
          </w:tcPr>
          <w:p w:rsidR="00000000" w:rsidRDefault="00E3552F">
            <w:pPr>
              <w:jc w:val="right"/>
              <w:rPr>
                <w:rFonts w:ascii="Helvetica" w:eastAsia="Arial Unicode MS" w:hAnsi="Arial Unicode MS"/>
                <w:color w:val="000000"/>
                <w:sz w:val="22"/>
              </w:rPr>
            </w:pPr>
            <w:r>
              <w:rPr>
                <w:rFonts w:ascii="Helvetica" w:eastAsia="Arial Unicode MS" w:hAnsi="Arial Unicode MS"/>
                <w:color w:val="000000"/>
                <w:sz w:val="22"/>
              </w:rPr>
              <w:t>$</w:t>
            </w:r>
            <w:r>
              <w:rPr>
                <w:rFonts w:ascii="Helvetica" w:eastAsia="Arial Unicode MS" w:hAnsi="Arial Unicode MS"/>
                <w:color w:val="000000"/>
                <w:sz w:val="22"/>
              </w:rPr>
              <w:t xml:space="preserve">2,100 </w:t>
            </w:r>
          </w:p>
        </w:tc>
      </w:tr>
      <w:tr w:rsidR="00000000">
        <w:trPr>
          <w:cantSplit/>
          <w:trHeight w:val="210"/>
        </w:trPr>
        <w:tc>
          <w:tcPr>
            <w:tcW w:w="2080"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bottom"/>
          </w:tcPr>
          <w:p w:rsidR="00000000" w:rsidRDefault="00E3552F">
            <w:pPr>
              <w:rPr>
                <w:rFonts w:ascii="Helvetica" w:eastAsia="Arial Unicode MS" w:hAnsi="Arial Unicode MS"/>
                <w:color w:val="000000"/>
                <w:sz w:val="22"/>
              </w:rPr>
            </w:pPr>
            <w:r>
              <w:rPr>
                <w:rFonts w:ascii="Helvetica" w:eastAsia="Arial Unicode MS" w:hAnsi="Arial Unicode MS"/>
                <w:color w:val="000000"/>
                <w:sz w:val="22"/>
              </w:rPr>
              <w:t>Housing</w:t>
            </w:r>
          </w:p>
        </w:tc>
        <w:tc>
          <w:tcPr>
            <w:tcW w:w="1300"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bottom"/>
          </w:tcPr>
          <w:p w:rsidR="00000000" w:rsidRDefault="00E3552F">
            <w:pPr>
              <w:jc w:val="right"/>
              <w:rPr>
                <w:rFonts w:ascii="Helvetica" w:eastAsia="Arial Unicode MS" w:hAnsi="Arial Unicode MS"/>
                <w:color w:val="000000"/>
                <w:sz w:val="22"/>
              </w:rPr>
            </w:pPr>
            <w:r>
              <w:rPr>
                <w:rFonts w:ascii="Helvetica" w:eastAsia="Arial Unicode MS" w:hAnsi="Arial Unicode MS"/>
                <w:color w:val="000000"/>
                <w:sz w:val="22"/>
              </w:rPr>
              <w:t xml:space="preserve">$300 </w:t>
            </w:r>
          </w:p>
        </w:tc>
      </w:tr>
      <w:tr w:rsidR="00000000">
        <w:trPr>
          <w:cantSplit/>
          <w:trHeight w:val="210"/>
        </w:trPr>
        <w:tc>
          <w:tcPr>
            <w:tcW w:w="2080"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bottom"/>
          </w:tcPr>
          <w:p w:rsidR="00000000" w:rsidRDefault="00E3552F">
            <w:pPr>
              <w:rPr>
                <w:rFonts w:ascii="Helvetica" w:eastAsia="Arial Unicode MS" w:hAnsi="Arial Unicode MS"/>
                <w:color w:val="000000"/>
                <w:sz w:val="22"/>
              </w:rPr>
            </w:pPr>
            <w:r>
              <w:rPr>
                <w:rFonts w:ascii="Helvetica" w:eastAsia="Arial Unicode MS" w:hAnsi="Arial Unicode MS"/>
                <w:color w:val="000000"/>
                <w:sz w:val="22"/>
              </w:rPr>
              <w:t>Cables</w:t>
            </w:r>
          </w:p>
        </w:tc>
        <w:tc>
          <w:tcPr>
            <w:tcW w:w="1300"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bottom"/>
          </w:tcPr>
          <w:p w:rsidR="00000000" w:rsidRDefault="00E3552F">
            <w:pPr>
              <w:jc w:val="right"/>
              <w:rPr>
                <w:rFonts w:ascii="Helvetica" w:eastAsia="Arial Unicode MS" w:hAnsi="Arial Unicode MS"/>
                <w:color w:val="000000"/>
                <w:sz w:val="22"/>
              </w:rPr>
            </w:pPr>
            <w:r>
              <w:rPr>
                <w:rFonts w:ascii="Helvetica" w:eastAsia="Arial Unicode MS" w:hAnsi="Arial Unicode MS"/>
                <w:color w:val="000000"/>
                <w:sz w:val="22"/>
              </w:rPr>
              <w:t xml:space="preserve">$1,000 </w:t>
            </w:r>
          </w:p>
        </w:tc>
      </w:tr>
      <w:tr w:rsidR="00000000">
        <w:trPr>
          <w:cantSplit/>
          <w:trHeight w:val="210"/>
        </w:trPr>
        <w:tc>
          <w:tcPr>
            <w:tcW w:w="2080"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bottom"/>
          </w:tcPr>
          <w:p w:rsidR="00000000" w:rsidRDefault="00E3552F">
            <w:pPr>
              <w:rPr>
                <w:rFonts w:ascii="Helvetica" w:eastAsia="Arial Unicode MS" w:hAnsi="Arial Unicode MS"/>
                <w:color w:val="000000"/>
                <w:sz w:val="22"/>
              </w:rPr>
            </w:pPr>
            <w:r>
              <w:rPr>
                <w:rFonts w:ascii="Helvetica" w:eastAsia="Arial Unicode MS" w:hAnsi="Arial Unicode MS"/>
                <w:color w:val="000000"/>
                <w:sz w:val="22"/>
              </w:rPr>
              <w:t>Connectors</w:t>
            </w:r>
          </w:p>
        </w:tc>
        <w:tc>
          <w:tcPr>
            <w:tcW w:w="1300"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bottom"/>
          </w:tcPr>
          <w:p w:rsidR="00000000" w:rsidRDefault="00E3552F">
            <w:pPr>
              <w:jc w:val="right"/>
              <w:rPr>
                <w:rFonts w:ascii="Helvetica" w:eastAsia="Arial Unicode MS" w:hAnsi="Arial Unicode MS"/>
                <w:color w:val="000000"/>
                <w:sz w:val="22"/>
              </w:rPr>
            </w:pPr>
            <w:r>
              <w:rPr>
                <w:rFonts w:ascii="Helvetica" w:eastAsia="Arial Unicode MS" w:hAnsi="Arial Unicode MS"/>
                <w:color w:val="000000"/>
                <w:sz w:val="22"/>
              </w:rPr>
              <w:t xml:space="preserve">$300 </w:t>
            </w:r>
          </w:p>
        </w:tc>
      </w:tr>
      <w:tr w:rsidR="00000000">
        <w:trPr>
          <w:cantSplit/>
          <w:trHeight w:val="210"/>
        </w:trPr>
        <w:tc>
          <w:tcPr>
            <w:tcW w:w="2080"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bottom"/>
          </w:tcPr>
          <w:p w:rsidR="00000000" w:rsidRDefault="00E3552F">
            <w:pPr>
              <w:rPr>
                <w:rFonts w:ascii="Helvetica" w:eastAsia="Arial Unicode MS" w:hAnsi="Arial Unicode MS"/>
                <w:color w:val="000000"/>
                <w:sz w:val="22"/>
              </w:rPr>
            </w:pPr>
            <w:r>
              <w:rPr>
                <w:rFonts w:ascii="Helvetica" w:eastAsia="Arial Unicode MS" w:hAnsi="Arial Unicode MS"/>
                <w:color w:val="000000"/>
                <w:sz w:val="22"/>
              </w:rPr>
              <w:t>Networking Gear</w:t>
            </w:r>
          </w:p>
        </w:tc>
        <w:tc>
          <w:tcPr>
            <w:tcW w:w="1300"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bottom"/>
          </w:tcPr>
          <w:p w:rsidR="00000000" w:rsidRDefault="00E3552F">
            <w:pPr>
              <w:jc w:val="right"/>
              <w:rPr>
                <w:rFonts w:ascii="Helvetica" w:eastAsia="Arial Unicode MS" w:hAnsi="Arial Unicode MS"/>
                <w:color w:val="000000"/>
                <w:sz w:val="22"/>
              </w:rPr>
            </w:pPr>
            <w:r>
              <w:rPr>
                <w:rFonts w:ascii="Helvetica" w:eastAsia="Arial Unicode MS" w:hAnsi="Arial Unicode MS"/>
                <w:color w:val="000000"/>
                <w:sz w:val="22"/>
              </w:rPr>
              <w:t xml:space="preserve">$300 </w:t>
            </w:r>
          </w:p>
        </w:tc>
      </w:tr>
      <w:tr w:rsidR="00000000">
        <w:trPr>
          <w:cantSplit/>
          <w:trHeight w:val="440"/>
        </w:trPr>
        <w:tc>
          <w:tcPr>
            <w:tcW w:w="2080"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bottom"/>
          </w:tcPr>
          <w:p w:rsidR="00000000" w:rsidRDefault="00E3552F">
            <w:pPr>
              <w:rPr>
                <w:rFonts w:ascii="Helvetica" w:eastAsia="Arial Unicode MS" w:hAnsi="Arial Unicode MS"/>
                <w:color w:val="000000"/>
                <w:sz w:val="22"/>
              </w:rPr>
            </w:pPr>
            <w:r>
              <w:rPr>
                <w:rFonts w:ascii="Helvetica" w:eastAsia="Arial Unicode MS" w:hAnsi="Arial Unicode MS"/>
                <w:color w:val="000000"/>
                <w:sz w:val="22"/>
              </w:rPr>
              <w:t>Ckt Board Fab/Parts</w:t>
            </w:r>
          </w:p>
        </w:tc>
        <w:tc>
          <w:tcPr>
            <w:tcW w:w="1300"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bottom"/>
          </w:tcPr>
          <w:p w:rsidR="00000000" w:rsidRDefault="00E3552F">
            <w:pPr>
              <w:jc w:val="right"/>
              <w:rPr>
                <w:rFonts w:ascii="Helvetica" w:eastAsia="Arial Unicode MS" w:hAnsi="Arial Unicode MS"/>
                <w:color w:val="000000"/>
                <w:sz w:val="22"/>
              </w:rPr>
            </w:pPr>
            <w:r>
              <w:rPr>
                <w:rFonts w:ascii="Helvetica" w:eastAsia="Arial Unicode MS" w:hAnsi="Arial Unicode MS"/>
                <w:color w:val="000000"/>
                <w:sz w:val="22"/>
              </w:rPr>
              <w:t xml:space="preserve">$1,000 </w:t>
            </w:r>
          </w:p>
        </w:tc>
      </w:tr>
      <w:tr w:rsidR="00000000">
        <w:trPr>
          <w:cantSplit/>
          <w:trHeight w:val="210"/>
        </w:trPr>
        <w:tc>
          <w:tcPr>
            <w:tcW w:w="2080"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bottom"/>
          </w:tcPr>
          <w:p w:rsidR="00000000" w:rsidRDefault="00E3552F">
            <w:pPr>
              <w:rPr>
                <w:rFonts w:ascii="Helvetica" w:eastAsia="Arial Unicode MS" w:hAnsi="Arial Unicode MS"/>
                <w:color w:val="000000"/>
                <w:sz w:val="22"/>
              </w:rPr>
            </w:pPr>
            <w:r>
              <w:rPr>
                <w:rFonts w:ascii="Helvetica" w:eastAsia="Arial Unicode MS" w:hAnsi="Arial Unicode MS"/>
                <w:color w:val="000000"/>
                <w:sz w:val="22"/>
              </w:rPr>
              <w:t>Misc Hardware</w:t>
            </w:r>
          </w:p>
        </w:tc>
        <w:tc>
          <w:tcPr>
            <w:tcW w:w="1300"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bottom"/>
          </w:tcPr>
          <w:p w:rsidR="00000000" w:rsidRDefault="00E3552F">
            <w:pPr>
              <w:jc w:val="right"/>
              <w:rPr>
                <w:rFonts w:ascii="Helvetica" w:eastAsia="Arial Unicode MS" w:hAnsi="Arial Unicode MS"/>
                <w:color w:val="000000"/>
                <w:sz w:val="22"/>
              </w:rPr>
            </w:pPr>
            <w:r>
              <w:rPr>
                <w:rFonts w:ascii="Helvetica" w:eastAsia="Arial Unicode MS" w:hAnsi="Arial Unicode MS"/>
                <w:color w:val="000000"/>
                <w:sz w:val="22"/>
              </w:rPr>
              <w:t xml:space="preserve">$1,000 </w:t>
            </w:r>
          </w:p>
        </w:tc>
      </w:tr>
      <w:tr w:rsidR="00000000">
        <w:trPr>
          <w:cantSplit/>
          <w:trHeight w:val="225"/>
        </w:trPr>
        <w:tc>
          <w:tcPr>
            <w:tcW w:w="2080" w:type="dxa"/>
            <w:tcBorders>
              <w:top w:val="single" w:sz="4" w:space="0" w:color="000000"/>
              <w:left w:val="single" w:sz="4" w:space="0" w:color="000000"/>
              <w:bottom w:val="single" w:sz="8" w:space="0" w:color="000000"/>
              <w:right w:val="single" w:sz="4" w:space="0" w:color="000000"/>
            </w:tcBorders>
            <w:shd w:val="clear" w:color="auto" w:fill="auto"/>
            <w:tcMar>
              <w:top w:w="40" w:type="dxa"/>
              <w:left w:w="0" w:type="dxa"/>
              <w:bottom w:w="40" w:type="dxa"/>
              <w:right w:w="0" w:type="dxa"/>
            </w:tcMar>
            <w:vAlign w:val="bottom"/>
          </w:tcPr>
          <w:p w:rsidR="00000000" w:rsidRDefault="00E3552F">
            <w:pPr>
              <w:rPr>
                <w:rFonts w:ascii="Helvetica" w:eastAsia="Arial Unicode MS" w:hAnsi="Arial Unicode MS"/>
                <w:color w:val="000000"/>
                <w:sz w:val="22"/>
              </w:rPr>
            </w:pPr>
            <w:r>
              <w:rPr>
                <w:rFonts w:ascii="Helvetica" w:eastAsia="Arial Unicode MS" w:hAnsi="Arial Unicode MS"/>
                <w:color w:val="000000"/>
                <w:sz w:val="22"/>
              </w:rPr>
              <w:t> </w:t>
            </w:r>
          </w:p>
        </w:tc>
        <w:tc>
          <w:tcPr>
            <w:tcW w:w="1300" w:type="dxa"/>
            <w:tcBorders>
              <w:top w:val="single" w:sz="4" w:space="0" w:color="000000"/>
              <w:left w:val="single" w:sz="4" w:space="0" w:color="000000"/>
              <w:bottom w:val="single" w:sz="8" w:space="0" w:color="000000"/>
              <w:right w:val="single" w:sz="4" w:space="0" w:color="000000"/>
            </w:tcBorders>
            <w:shd w:val="clear" w:color="auto" w:fill="auto"/>
            <w:tcMar>
              <w:top w:w="40" w:type="dxa"/>
              <w:left w:w="0" w:type="dxa"/>
              <w:bottom w:w="40" w:type="dxa"/>
              <w:right w:w="0" w:type="dxa"/>
            </w:tcMar>
            <w:vAlign w:val="bottom"/>
          </w:tcPr>
          <w:p w:rsidR="00000000" w:rsidRDefault="00E3552F">
            <w:pPr>
              <w:rPr>
                <w:rFonts w:ascii="Helvetica" w:eastAsia="Arial Unicode MS" w:hAnsi="Arial Unicode MS"/>
                <w:color w:val="000000"/>
                <w:sz w:val="22"/>
              </w:rPr>
            </w:pPr>
            <w:r>
              <w:rPr>
                <w:rFonts w:ascii="Helvetica" w:eastAsia="Arial Unicode MS" w:hAnsi="Arial Unicode MS"/>
                <w:color w:val="000000"/>
                <w:sz w:val="22"/>
              </w:rPr>
              <w:t> </w:t>
            </w:r>
          </w:p>
        </w:tc>
      </w:tr>
      <w:tr w:rsidR="00000000">
        <w:trPr>
          <w:cantSplit/>
          <w:trHeight w:val="235"/>
        </w:trPr>
        <w:tc>
          <w:tcPr>
            <w:tcW w:w="2080" w:type="dxa"/>
            <w:tcBorders>
              <w:top w:val="single" w:sz="8" w:space="0" w:color="000000"/>
              <w:left w:val="single" w:sz="8" w:space="0" w:color="000000"/>
              <w:bottom w:val="single" w:sz="8" w:space="0" w:color="000000"/>
              <w:right w:val="single" w:sz="4" w:space="0" w:color="000000"/>
            </w:tcBorders>
            <w:shd w:val="clear" w:color="auto" w:fill="auto"/>
            <w:tcMar>
              <w:top w:w="40" w:type="dxa"/>
              <w:left w:w="0" w:type="dxa"/>
              <w:bottom w:w="40" w:type="dxa"/>
              <w:right w:w="0" w:type="dxa"/>
            </w:tcMar>
            <w:vAlign w:val="bottom"/>
          </w:tcPr>
          <w:p w:rsidR="00000000" w:rsidRDefault="00E3552F">
            <w:pPr>
              <w:rPr>
                <w:rFonts w:ascii="Helvetica" w:eastAsia="Arial Unicode MS" w:hAnsi="Arial Unicode MS"/>
                <w:b/>
                <w:color w:val="000000"/>
                <w:sz w:val="22"/>
              </w:rPr>
            </w:pPr>
            <w:r>
              <w:rPr>
                <w:rFonts w:ascii="Helvetica" w:eastAsia="Arial Unicode MS" w:hAnsi="Arial Unicode MS"/>
                <w:b/>
                <w:color w:val="000000"/>
                <w:sz w:val="22"/>
              </w:rPr>
              <w:t>Operational Units</w:t>
            </w:r>
          </w:p>
        </w:tc>
        <w:tc>
          <w:tcPr>
            <w:tcW w:w="1300" w:type="dxa"/>
            <w:tcBorders>
              <w:top w:val="single" w:sz="8" w:space="0" w:color="000000"/>
              <w:left w:val="single" w:sz="4" w:space="0" w:color="000000"/>
              <w:bottom w:val="single" w:sz="8" w:space="0" w:color="000000"/>
              <w:right w:val="single" w:sz="8" w:space="0" w:color="000000"/>
            </w:tcBorders>
            <w:shd w:val="clear" w:color="auto" w:fill="auto"/>
            <w:tcMar>
              <w:top w:w="40" w:type="dxa"/>
              <w:left w:w="0" w:type="dxa"/>
              <w:bottom w:w="40" w:type="dxa"/>
              <w:right w:w="0" w:type="dxa"/>
            </w:tcMar>
            <w:vAlign w:val="bottom"/>
          </w:tcPr>
          <w:p w:rsidR="00000000" w:rsidRDefault="00E3552F">
            <w:pPr>
              <w:jc w:val="right"/>
              <w:rPr>
                <w:rFonts w:ascii="Helvetica" w:eastAsia="Arial Unicode MS" w:hAnsi="Arial Unicode MS"/>
                <w:b/>
                <w:color w:val="000000"/>
                <w:sz w:val="22"/>
              </w:rPr>
            </w:pPr>
            <w:r>
              <w:rPr>
                <w:rFonts w:ascii="Helvetica" w:eastAsia="Arial Unicode MS" w:hAnsi="Arial Unicode MS"/>
                <w:b/>
                <w:color w:val="000000"/>
                <w:sz w:val="22"/>
              </w:rPr>
              <w:t>$10,950</w:t>
            </w:r>
          </w:p>
        </w:tc>
      </w:tr>
      <w:tr w:rsidR="00000000">
        <w:trPr>
          <w:cantSplit/>
          <w:trHeight w:val="200"/>
        </w:trPr>
        <w:tc>
          <w:tcPr>
            <w:tcW w:w="2080" w:type="dxa"/>
            <w:tcBorders>
              <w:top w:val="single" w:sz="8"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bottom"/>
          </w:tcPr>
          <w:p w:rsidR="00000000" w:rsidRDefault="00E3552F">
            <w:pPr>
              <w:rPr>
                <w:rFonts w:ascii="Helvetica" w:eastAsia="Arial Unicode MS" w:hAnsi="Arial Unicode MS"/>
                <w:color w:val="000000"/>
                <w:sz w:val="22"/>
              </w:rPr>
            </w:pPr>
            <w:r>
              <w:rPr>
                <w:rFonts w:ascii="Helvetica" w:eastAsia="Arial Unicode MS" w:hAnsi="Arial Unicode MS"/>
                <w:color w:val="000000"/>
                <w:sz w:val="22"/>
              </w:rPr>
              <w:t>Cameras</w:t>
            </w:r>
          </w:p>
        </w:tc>
        <w:tc>
          <w:tcPr>
            <w:tcW w:w="1300" w:type="dxa"/>
            <w:tcBorders>
              <w:top w:val="single" w:sz="8"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bottom"/>
          </w:tcPr>
          <w:p w:rsidR="00000000" w:rsidRDefault="00E3552F">
            <w:pPr>
              <w:jc w:val="right"/>
              <w:rPr>
                <w:rFonts w:ascii="Helvetica" w:eastAsia="Arial Unicode MS" w:hAnsi="Arial Unicode MS"/>
                <w:color w:val="000000"/>
                <w:sz w:val="22"/>
              </w:rPr>
            </w:pPr>
            <w:r>
              <w:rPr>
                <w:rFonts w:ascii="Helvetica" w:eastAsia="Arial Unicode MS" w:hAnsi="Arial Unicode MS"/>
                <w:color w:val="000000"/>
                <w:sz w:val="22"/>
              </w:rPr>
              <w:t xml:space="preserve">$1,400 </w:t>
            </w:r>
          </w:p>
        </w:tc>
      </w:tr>
      <w:tr w:rsidR="00000000">
        <w:trPr>
          <w:cantSplit/>
          <w:trHeight w:val="210"/>
        </w:trPr>
        <w:tc>
          <w:tcPr>
            <w:tcW w:w="2080"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bottom"/>
          </w:tcPr>
          <w:p w:rsidR="00000000" w:rsidRDefault="00E3552F">
            <w:pPr>
              <w:rPr>
                <w:rFonts w:ascii="Helvetica" w:eastAsia="Arial Unicode MS" w:hAnsi="Arial Unicode MS"/>
                <w:color w:val="000000"/>
                <w:sz w:val="22"/>
              </w:rPr>
            </w:pPr>
            <w:r>
              <w:rPr>
                <w:rFonts w:ascii="Helvetica" w:eastAsia="Arial Unicode MS" w:hAnsi="Arial Unicode MS"/>
                <w:color w:val="000000"/>
                <w:sz w:val="22"/>
              </w:rPr>
              <w:t>Control Boards</w:t>
            </w:r>
          </w:p>
        </w:tc>
        <w:tc>
          <w:tcPr>
            <w:tcW w:w="1300"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bottom"/>
          </w:tcPr>
          <w:p w:rsidR="00000000" w:rsidRDefault="00E3552F">
            <w:pPr>
              <w:jc w:val="right"/>
              <w:rPr>
                <w:rFonts w:ascii="Helvetica" w:eastAsia="Arial Unicode MS" w:hAnsi="Arial Unicode MS"/>
                <w:color w:val="000000"/>
                <w:sz w:val="22"/>
              </w:rPr>
            </w:pPr>
            <w:r>
              <w:rPr>
                <w:rFonts w:ascii="Helvetica" w:eastAsia="Arial Unicode MS" w:hAnsi="Arial Unicode MS"/>
                <w:color w:val="000000"/>
                <w:sz w:val="22"/>
              </w:rPr>
              <w:t xml:space="preserve">$1,000 </w:t>
            </w:r>
          </w:p>
        </w:tc>
      </w:tr>
      <w:tr w:rsidR="00000000">
        <w:trPr>
          <w:cantSplit/>
          <w:trHeight w:val="210"/>
        </w:trPr>
        <w:tc>
          <w:tcPr>
            <w:tcW w:w="2080"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bottom"/>
          </w:tcPr>
          <w:p w:rsidR="00000000" w:rsidRDefault="00E3552F">
            <w:pPr>
              <w:rPr>
                <w:rFonts w:ascii="Helvetica" w:eastAsia="Arial Unicode MS" w:hAnsi="Arial Unicode MS"/>
                <w:color w:val="000000"/>
                <w:sz w:val="22"/>
              </w:rPr>
            </w:pPr>
            <w:r>
              <w:rPr>
                <w:rFonts w:ascii="Helvetica" w:eastAsia="Arial Unicode MS" w:hAnsi="Arial Unicode MS"/>
                <w:color w:val="000000"/>
                <w:sz w:val="22"/>
              </w:rPr>
              <w:t>Relay Boards</w:t>
            </w:r>
          </w:p>
        </w:tc>
        <w:tc>
          <w:tcPr>
            <w:tcW w:w="1300"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bottom"/>
          </w:tcPr>
          <w:p w:rsidR="00000000" w:rsidRDefault="00E3552F">
            <w:pPr>
              <w:jc w:val="right"/>
              <w:rPr>
                <w:rFonts w:ascii="Helvetica" w:eastAsia="Arial Unicode MS" w:hAnsi="Arial Unicode MS"/>
                <w:color w:val="000000"/>
                <w:sz w:val="22"/>
              </w:rPr>
            </w:pPr>
            <w:r>
              <w:rPr>
                <w:rFonts w:ascii="Helvetica" w:eastAsia="Arial Unicode MS" w:hAnsi="Arial Unicode MS"/>
                <w:color w:val="000000"/>
                <w:sz w:val="22"/>
              </w:rPr>
              <w:t xml:space="preserve">$450 </w:t>
            </w:r>
          </w:p>
        </w:tc>
      </w:tr>
      <w:tr w:rsidR="00000000">
        <w:trPr>
          <w:cantSplit/>
          <w:trHeight w:val="210"/>
        </w:trPr>
        <w:tc>
          <w:tcPr>
            <w:tcW w:w="2080"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bottom"/>
          </w:tcPr>
          <w:p w:rsidR="00000000" w:rsidRDefault="00E3552F">
            <w:pPr>
              <w:rPr>
                <w:rFonts w:ascii="Helvetica" w:eastAsia="Arial Unicode MS" w:hAnsi="Arial Unicode MS"/>
                <w:color w:val="000000"/>
                <w:sz w:val="22"/>
              </w:rPr>
            </w:pPr>
            <w:r>
              <w:rPr>
                <w:rFonts w:ascii="Helvetica" w:eastAsia="Arial Unicode MS" w:hAnsi="Arial Unicode MS"/>
                <w:color w:val="000000"/>
                <w:sz w:val="22"/>
              </w:rPr>
              <w:t>LEDs</w:t>
            </w:r>
          </w:p>
        </w:tc>
        <w:tc>
          <w:tcPr>
            <w:tcW w:w="1300"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bottom"/>
          </w:tcPr>
          <w:p w:rsidR="00000000" w:rsidRDefault="00E3552F">
            <w:pPr>
              <w:jc w:val="right"/>
              <w:rPr>
                <w:rFonts w:ascii="Helvetica" w:eastAsia="Arial Unicode MS" w:hAnsi="Arial Unicode MS"/>
                <w:color w:val="000000"/>
                <w:sz w:val="22"/>
              </w:rPr>
            </w:pPr>
            <w:r>
              <w:rPr>
                <w:rFonts w:ascii="Helvetica" w:eastAsia="Arial Unicode MS" w:hAnsi="Arial Unicode MS"/>
                <w:color w:val="000000"/>
                <w:sz w:val="22"/>
              </w:rPr>
              <w:t xml:space="preserve">$200 </w:t>
            </w:r>
          </w:p>
        </w:tc>
      </w:tr>
      <w:tr w:rsidR="00000000">
        <w:trPr>
          <w:cantSplit/>
          <w:trHeight w:val="440"/>
        </w:trPr>
        <w:tc>
          <w:tcPr>
            <w:tcW w:w="2080"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bottom"/>
          </w:tcPr>
          <w:p w:rsidR="00000000" w:rsidRDefault="00E3552F">
            <w:pPr>
              <w:rPr>
                <w:rFonts w:ascii="Helvetica" w:eastAsia="Arial Unicode MS" w:hAnsi="Arial Unicode MS"/>
                <w:color w:val="000000"/>
                <w:sz w:val="22"/>
              </w:rPr>
            </w:pPr>
            <w:r>
              <w:rPr>
                <w:rFonts w:ascii="Helvetica" w:eastAsia="Arial Unicode MS" w:hAnsi="Arial Unicode MS"/>
                <w:color w:val="000000"/>
                <w:sz w:val="22"/>
              </w:rPr>
              <w:t>LED Drive Bds/Parts</w:t>
            </w:r>
          </w:p>
        </w:tc>
        <w:tc>
          <w:tcPr>
            <w:tcW w:w="1300"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bottom"/>
          </w:tcPr>
          <w:p w:rsidR="00000000" w:rsidRDefault="003741E4">
            <w:pPr>
              <w:jc w:val="right"/>
              <w:rPr>
                <w:rFonts w:ascii="Helvetica" w:eastAsia="Arial Unicode MS" w:hAnsi="Arial Unicode MS"/>
                <w:color w:val="000000"/>
                <w:sz w:val="22"/>
              </w:rPr>
            </w:pPr>
            <w:r>
              <w:rPr>
                <w:rFonts w:ascii="Helvetica" w:eastAsia="Arial Unicode MS" w:hAnsi="Arial Unicode MS"/>
                <w:color w:val="000000"/>
                <w:sz w:val="22"/>
              </w:rPr>
              <w:t>$2</w:t>
            </w:r>
            <w:r w:rsidR="00E3552F">
              <w:rPr>
                <w:rFonts w:ascii="Helvetica" w:eastAsia="Arial Unicode MS" w:hAnsi="Arial Unicode MS"/>
                <w:color w:val="000000"/>
                <w:sz w:val="22"/>
              </w:rPr>
              <w:t xml:space="preserve">,000 </w:t>
            </w:r>
          </w:p>
        </w:tc>
      </w:tr>
      <w:tr w:rsidR="00000000">
        <w:trPr>
          <w:cantSplit/>
          <w:trHeight w:val="210"/>
        </w:trPr>
        <w:tc>
          <w:tcPr>
            <w:tcW w:w="2080"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bottom"/>
          </w:tcPr>
          <w:p w:rsidR="00000000" w:rsidRDefault="00E3552F">
            <w:pPr>
              <w:rPr>
                <w:rFonts w:ascii="Helvetica" w:eastAsia="Arial Unicode MS" w:hAnsi="Arial Unicode MS"/>
                <w:color w:val="000000"/>
                <w:sz w:val="22"/>
              </w:rPr>
            </w:pPr>
            <w:r>
              <w:rPr>
                <w:rFonts w:ascii="Helvetica" w:eastAsia="Arial Unicode MS" w:hAnsi="Arial Unicode MS"/>
                <w:color w:val="000000"/>
                <w:sz w:val="22"/>
              </w:rPr>
              <w:t>Batteries</w:t>
            </w:r>
          </w:p>
        </w:tc>
        <w:tc>
          <w:tcPr>
            <w:tcW w:w="1300"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bottom"/>
          </w:tcPr>
          <w:p w:rsidR="00000000" w:rsidRDefault="00E3552F">
            <w:pPr>
              <w:jc w:val="right"/>
              <w:rPr>
                <w:rFonts w:ascii="Helvetica" w:eastAsia="Arial Unicode MS" w:hAnsi="Arial Unicode MS"/>
                <w:color w:val="000000"/>
                <w:sz w:val="22"/>
              </w:rPr>
            </w:pPr>
            <w:r>
              <w:rPr>
                <w:rFonts w:ascii="Helvetica" w:eastAsia="Arial Unicode MS" w:hAnsi="Arial Unicode MS"/>
                <w:color w:val="000000"/>
                <w:sz w:val="22"/>
              </w:rPr>
              <w:t xml:space="preserve">$300 </w:t>
            </w:r>
          </w:p>
        </w:tc>
      </w:tr>
      <w:tr w:rsidR="00000000">
        <w:trPr>
          <w:cantSplit/>
          <w:trHeight w:val="210"/>
        </w:trPr>
        <w:tc>
          <w:tcPr>
            <w:tcW w:w="2080"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bottom"/>
          </w:tcPr>
          <w:p w:rsidR="00000000" w:rsidRDefault="00E3552F">
            <w:pPr>
              <w:rPr>
                <w:rFonts w:ascii="Helvetica" w:eastAsia="Arial Unicode MS" w:hAnsi="Arial Unicode MS"/>
                <w:color w:val="000000"/>
                <w:sz w:val="22"/>
              </w:rPr>
            </w:pPr>
            <w:r>
              <w:rPr>
                <w:rFonts w:ascii="Helvetica" w:eastAsia="Arial Unicode MS" w:hAnsi="Arial Unicode MS"/>
                <w:color w:val="000000"/>
                <w:sz w:val="22"/>
              </w:rPr>
              <w:t>Depth Sensor</w:t>
            </w:r>
          </w:p>
        </w:tc>
        <w:tc>
          <w:tcPr>
            <w:tcW w:w="1300"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bottom"/>
          </w:tcPr>
          <w:p w:rsidR="00000000" w:rsidRDefault="00E3552F">
            <w:pPr>
              <w:jc w:val="right"/>
              <w:rPr>
                <w:rFonts w:ascii="Helvetica" w:eastAsia="Arial Unicode MS" w:hAnsi="Arial Unicode MS"/>
                <w:color w:val="000000"/>
                <w:sz w:val="22"/>
              </w:rPr>
            </w:pPr>
            <w:r>
              <w:rPr>
                <w:rFonts w:ascii="Helvetica" w:eastAsia="Arial Unicode MS" w:hAnsi="Arial Unicode MS"/>
                <w:color w:val="000000"/>
                <w:sz w:val="22"/>
              </w:rPr>
              <w:t xml:space="preserve">$200 </w:t>
            </w:r>
          </w:p>
        </w:tc>
      </w:tr>
      <w:tr w:rsidR="00000000">
        <w:trPr>
          <w:cantSplit/>
          <w:trHeight w:val="210"/>
        </w:trPr>
        <w:tc>
          <w:tcPr>
            <w:tcW w:w="2080"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bottom"/>
          </w:tcPr>
          <w:p w:rsidR="00000000" w:rsidRDefault="00E3552F">
            <w:pPr>
              <w:rPr>
                <w:rFonts w:ascii="Helvetica" w:eastAsia="Arial Unicode MS" w:hAnsi="Arial Unicode MS"/>
                <w:color w:val="000000"/>
                <w:sz w:val="22"/>
              </w:rPr>
            </w:pPr>
            <w:r>
              <w:rPr>
                <w:rFonts w:ascii="Helvetica" w:eastAsia="Arial Unicode MS" w:hAnsi="Arial Unicode MS"/>
                <w:color w:val="000000"/>
                <w:sz w:val="22"/>
              </w:rPr>
              <w:t>Housings</w:t>
            </w:r>
          </w:p>
        </w:tc>
        <w:tc>
          <w:tcPr>
            <w:tcW w:w="1300"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bottom"/>
          </w:tcPr>
          <w:p w:rsidR="00000000" w:rsidRDefault="00E3552F">
            <w:pPr>
              <w:jc w:val="right"/>
              <w:rPr>
                <w:rFonts w:ascii="Helvetica" w:eastAsia="Arial Unicode MS" w:hAnsi="Arial Unicode MS"/>
                <w:color w:val="000000"/>
                <w:sz w:val="22"/>
              </w:rPr>
            </w:pPr>
            <w:r>
              <w:rPr>
                <w:rFonts w:ascii="Helvetica" w:eastAsia="Arial Unicode MS" w:hAnsi="Arial Unicode MS"/>
                <w:color w:val="000000"/>
                <w:sz w:val="22"/>
              </w:rPr>
              <w:t xml:space="preserve">$1,000 </w:t>
            </w:r>
          </w:p>
        </w:tc>
      </w:tr>
      <w:tr w:rsidR="00000000">
        <w:trPr>
          <w:cantSplit/>
          <w:trHeight w:val="210"/>
        </w:trPr>
        <w:tc>
          <w:tcPr>
            <w:tcW w:w="2080"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bottom"/>
          </w:tcPr>
          <w:p w:rsidR="00000000" w:rsidRDefault="00E3552F">
            <w:pPr>
              <w:rPr>
                <w:rFonts w:ascii="Helvetica" w:eastAsia="Arial Unicode MS" w:hAnsi="Arial Unicode MS"/>
                <w:color w:val="000000"/>
                <w:sz w:val="22"/>
              </w:rPr>
            </w:pPr>
            <w:r>
              <w:rPr>
                <w:rFonts w:ascii="Helvetica" w:eastAsia="Arial Unicode MS" w:hAnsi="Arial Unicode MS"/>
                <w:color w:val="000000"/>
                <w:sz w:val="22"/>
              </w:rPr>
              <w:t>Connectors</w:t>
            </w:r>
          </w:p>
        </w:tc>
        <w:tc>
          <w:tcPr>
            <w:tcW w:w="1300"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bottom"/>
          </w:tcPr>
          <w:p w:rsidR="00000000" w:rsidRDefault="00E3552F">
            <w:pPr>
              <w:jc w:val="right"/>
              <w:rPr>
                <w:rFonts w:ascii="Helvetica" w:eastAsia="Arial Unicode MS" w:hAnsi="Arial Unicode MS"/>
                <w:color w:val="000000"/>
                <w:sz w:val="22"/>
              </w:rPr>
            </w:pPr>
            <w:r>
              <w:rPr>
                <w:rFonts w:ascii="Helvetica" w:eastAsia="Arial Unicode MS" w:hAnsi="Arial Unicode MS"/>
                <w:color w:val="000000"/>
                <w:sz w:val="22"/>
              </w:rPr>
              <w:t xml:space="preserve">$1,400 </w:t>
            </w:r>
          </w:p>
        </w:tc>
      </w:tr>
      <w:tr w:rsidR="00000000">
        <w:trPr>
          <w:cantSplit/>
          <w:trHeight w:val="210"/>
        </w:trPr>
        <w:tc>
          <w:tcPr>
            <w:tcW w:w="2080"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bottom"/>
          </w:tcPr>
          <w:p w:rsidR="00000000" w:rsidRDefault="00E3552F">
            <w:pPr>
              <w:rPr>
                <w:rFonts w:ascii="Helvetica" w:eastAsia="Arial Unicode MS" w:hAnsi="Arial Unicode MS"/>
                <w:color w:val="000000"/>
                <w:sz w:val="22"/>
              </w:rPr>
            </w:pPr>
            <w:r>
              <w:rPr>
                <w:rFonts w:ascii="Helvetica" w:eastAsia="Arial Unicode MS" w:hAnsi="Arial Unicode MS"/>
                <w:color w:val="000000"/>
                <w:sz w:val="22"/>
              </w:rPr>
              <w:t>Cables</w:t>
            </w:r>
          </w:p>
        </w:tc>
        <w:tc>
          <w:tcPr>
            <w:tcW w:w="1300"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bottom"/>
          </w:tcPr>
          <w:p w:rsidR="00000000" w:rsidRDefault="00E3552F">
            <w:pPr>
              <w:jc w:val="right"/>
              <w:rPr>
                <w:rFonts w:ascii="Helvetica" w:eastAsia="Arial Unicode MS" w:hAnsi="Arial Unicode MS"/>
                <w:color w:val="000000"/>
                <w:sz w:val="22"/>
              </w:rPr>
            </w:pPr>
            <w:r>
              <w:rPr>
                <w:rFonts w:ascii="Helvetica" w:eastAsia="Arial Unicode MS" w:hAnsi="Arial Unicode MS"/>
                <w:color w:val="000000"/>
                <w:sz w:val="22"/>
              </w:rPr>
              <w:t xml:space="preserve">$2,000 </w:t>
            </w:r>
          </w:p>
        </w:tc>
      </w:tr>
      <w:tr w:rsidR="00000000">
        <w:trPr>
          <w:cantSplit/>
          <w:trHeight w:val="210"/>
        </w:trPr>
        <w:tc>
          <w:tcPr>
            <w:tcW w:w="2080"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bottom"/>
          </w:tcPr>
          <w:p w:rsidR="00000000" w:rsidRDefault="00E3552F">
            <w:pPr>
              <w:rPr>
                <w:rFonts w:ascii="Helvetica" w:eastAsia="Arial Unicode MS" w:hAnsi="Arial Unicode MS"/>
                <w:color w:val="000000"/>
                <w:sz w:val="22"/>
              </w:rPr>
            </w:pPr>
            <w:r>
              <w:rPr>
                <w:rFonts w:ascii="Helvetica" w:eastAsia="Arial Unicode MS" w:hAnsi="Arial Unicode MS"/>
                <w:color w:val="000000"/>
                <w:sz w:val="22"/>
              </w:rPr>
              <w:t>Mountings</w:t>
            </w:r>
          </w:p>
        </w:tc>
        <w:tc>
          <w:tcPr>
            <w:tcW w:w="1300"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bottom"/>
          </w:tcPr>
          <w:p w:rsidR="00000000" w:rsidRDefault="00E3552F">
            <w:pPr>
              <w:jc w:val="right"/>
              <w:rPr>
                <w:rFonts w:ascii="Helvetica" w:eastAsia="Arial Unicode MS" w:hAnsi="Arial Unicode MS"/>
                <w:color w:val="000000"/>
                <w:sz w:val="22"/>
              </w:rPr>
            </w:pPr>
            <w:r>
              <w:rPr>
                <w:rFonts w:ascii="Helvetica" w:eastAsia="Arial Unicode MS" w:hAnsi="Arial Unicode MS"/>
                <w:color w:val="000000"/>
                <w:sz w:val="22"/>
              </w:rPr>
              <w:t xml:space="preserve">$1,000 </w:t>
            </w:r>
          </w:p>
        </w:tc>
      </w:tr>
      <w:tr w:rsidR="00000000">
        <w:trPr>
          <w:cantSplit/>
          <w:trHeight w:val="210"/>
        </w:trPr>
        <w:tc>
          <w:tcPr>
            <w:tcW w:w="2080"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bottom"/>
          </w:tcPr>
          <w:p w:rsidR="00000000" w:rsidRDefault="00E3552F">
            <w:pPr>
              <w:rPr>
                <w:rFonts w:ascii="Helvetica" w:eastAsia="Arial Unicode MS" w:hAnsi="Arial Unicode MS"/>
                <w:color w:val="000000"/>
                <w:sz w:val="22"/>
              </w:rPr>
            </w:pPr>
            <w:r>
              <w:rPr>
                <w:rFonts w:ascii="Helvetica" w:eastAsia="Arial Unicode MS" w:hAnsi="Arial Unicode MS"/>
                <w:color w:val="000000"/>
                <w:sz w:val="22"/>
              </w:rPr>
              <w:t>Misc Hardware</w:t>
            </w:r>
          </w:p>
        </w:tc>
        <w:tc>
          <w:tcPr>
            <w:tcW w:w="1300"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bottom"/>
          </w:tcPr>
          <w:p w:rsidR="00000000" w:rsidRDefault="00E3552F">
            <w:pPr>
              <w:jc w:val="right"/>
              <w:rPr>
                <w:rFonts w:ascii="Helvetica" w:eastAsia="Arial Unicode MS" w:hAnsi="Arial Unicode MS"/>
                <w:color w:val="000000"/>
                <w:sz w:val="22"/>
              </w:rPr>
            </w:pPr>
            <w:r>
              <w:rPr>
                <w:rFonts w:ascii="Helvetica" w:eastAsia="Arial Unicode MS" w:hAnsi="Arial Unicode MS"/>
                <w:color w:val="000000"/>
                <w:sz w:val="22"/>
              </w:rPr>
              <w:t xml:space="preserve">$1,000 </w:t>
            </w:r>
          </w:p>
        </w:tc>
      </w:tr>
      <w:tr w:rsidR="00000000">
        <w:trPr>
          <w:cantSplit/>
          <w:trHeight w:val="225"/>
        </w:trPr>
        <w:tc>
          <w:tcPr>
            <w:tcW w:w="2080" w:type="dxa"/>
            <w:tcBorders>
              <w:top w:val="single" w:sz="4" w:space="0" w:color="000000"/>
              <w:left w:val="single" w:sz="4" w:space="0" w:color="000000"/>
              <w:bottom w:val="single" w:sz="8" w:space="0" w:color="000000"/>
              <w:right w:val="single" w:sz="4" w:space="0" w:color="000000"/>
            </w:tcBorders>
            <w:shd w:val="clear" w:color="auto" w:fill="auto"/>
            <w:tcMar>
              <w:top w:w="40" w:type="dxa"/>
              <w:left w:w="0" w:type="dxa"/>
              <w:bottom w:w="40" w:type="dxa"/>
              <w:right w:w="0" w:type="dxa"/>
            </w:tcMar>
            <w:vAlign w:val="bottom"/>
          </w:tcPr>
          <w:p w:rsidR="00000000" w:rsidRDefault="00E3552F">
            <w:pPr>
              <w:rPr>
                <w:rFonts w:ascii="Helvetica" w:eastAsia="Arial Unicode MS" w:hAnsi="Arial Unicode MS"/>
                <w:color w:val="000000"/>
                <w:sz w:val="22"/>
              </w:rPr>
            </w:pPr>
            <w:r>
              <w:rPr>
                <w:rFonts w:ascii="Helvetica" w:eastAsia="Arial Unicode MS" w:hAnsi="Arial Unicode MS"/>
                <w:color w:val="000000"/>
                <w:sz w:val="22"/>
              </w:rPr>
              <w:t> </w:t>
            </w:r>
          </w:p>
        </w:tc>
        <w:tc>
          <w:tcPr>
            <w:tcW w:w="1300" w:type="dxa"/>
            <w:tcBorders>
              <w:top w:val="single" w:sz="4" w:space="0" w:color="000000"/>
              <w:left w:val="single" w:sz="4" w:space="0" w:color="000000"/>
              <w:bottom w:val="single" w:sz="8" w:space="0" w:color="000000"/>
              <w:right w:val="single" w:sz="4" w:space="0" w:color="000000"/>
            </w:tcBorders>
            <w:shd w:val="clear" w:color="auto" w:fill="auto"/>
            <w:tcMar>
              <w:top w:w="40" w:type="dxa"/>
              <w:left w:w="0" w:type="dxa"/>
              <w:bottom w:w="40" w:type="dxa"/>
              <w:right w:w="0" w:type="dxa"/>
            </w:tcMar>
            <w:vAlign w:val="bottom"/>
          </w:tcPr>
          <w:p w:rsidR="00000000" w:rsidRDefault="00E3552F">
            <w:pPr>
              <w:rPr>
                <w:rFonts w:ascii="Helvetica" w:eastAsia="Arial Unicode MS" w:hAnsi="Arial Unicode MS"/>
                <w:color w:val="000000"/>
                <w:sz w:val="22"/>
              </w:rPr>
            </w:pPr>
            <w:r>
              <w:rPr>
                <w:rFonts w:ascii="Helvetica" w:eastAsia="Arial Unicode MS" w:hAnsi="Arial Unicode MS"/>
                <w:color w:val="000000"/>
                <w:sz w:val="22"/>
              </w:rPr>
              <w:t> </w:t>
            </w:r>
          </w:p>
        </w:tc>
      </w:tr>
      <w:tr w:rsidR="00000000">
        <w:trPr>
          <w:cantSplit/>
          <w:trHeight w:val="235"/>
        </w:trPr>
        <w:tc>
          <w:tcPr>
            <w:tcW w:w="2080" w:type="dxa"/>
            <w:tcBorders>
              <w:top w:val="single" w:sz="8" w:space="0" w:color="000000"/>
              <w:left w:val="single" w:sz="8" w:space="0" w:color="000000"/>
              <w:bottom w:val="single" w:sz="8" w:space="0" w:color="000000"/>
              <w:right w:val="single" w:sz="4" w:space="0" w:color="000000"/>
            </w:tcBorders>
            <w:shd w:val="clear" w:color="auto" w:fill="auto"/>
            <w:tcMar>
              <w:top w:w="40" w:type="dxa"/>
              <w:left w:w="0" w:type="dxa"/>
              <w:bottom w:w="40" w:type="dxa"/>
              <w:right w:w="0" w:type="dxa"/>
            </w:tcMar>
            <w:vAlign w:val="bottom"/>
          </w:tcPr>
          <w:p w:rsidR="00000000" w:rsidRDefault="00E3552F">
            <w:pPr>
              <w:rPr>
                <w:rFonts w:ascii="Helvetica" w:eastAsia="Arial Unicode MS" w:hAnsi="Arial Unicode MS"/>
                <w:b/>
                <w:color w:val="000000"/>
                <w:sz w:val="22"/>
              </w:rPr>
            </w:pPr>
            <w:r>
              <w:rPr>
                <w:rFonts w:ascii="Helvetica" w:eastAsia="Arial Unicode MS" w:hAnsi="Arial Unicode MS"/>
                <w:b/>
                <w:color w:val="000000"/>
                <w:sz w:val="22"/>
              </w:rPr>
              <w:t>Total</w:t>
            </w:r>
          </w:p>
        </w:tc>
        <w:tc>
          <w:tcPr>
            <w:tcW w:w="1300" w:type="dxa"/>
            <w:tcBorders>
              <w:top w:val="single" w:sz="8" w:space="0" w:color="000000"/>
              <w:left w:val="single" w:sz="4" w:space="0" w:color="000000"/>
              <w:bottom w:val="single" w:sz="8" w:space="0" w:color="000000"/>
              <w:right w:val="single" w:sz="8" w:space="0" w:color="000000"/>
            </w:tcBorders>
            <w:shd w:val="clear" w:color="auto" w:fill="auto"/>
            <w:tcMar>
              <w:top w:w="40" w:type="dxa"/>
              <w:left w:w="0" w:type="dxa"/>
              <w:bottom w:w="40" w:type="dxa"/>
              <w:right w:w="0" w:type="dxa"/>
            </w:tcMar>
            <w:vAlign w:val="bottom"/>
          </w:tcPr>
          <w:p w:rsidR="00000000" w:rsidRDefault="003741E4">
            <w:pPr>
              <w:jc w:val="right"/>
              <w:rPr>
                <w:rFonts w:ascii="Helvetica" w:eastAsia="Arial Unicode MS" w:hAnsi="Arial Unicode MS"/>
                <w:b/>
                <w:i/>
                <w:color w:val="000000"/>
                <w:sz w:val="22"/>
              </w:rPr>
            </w:pPr>
            <w:r>
              <w:rPr>
                <w:rFonts w:ascii="Helvetica" w:eastAsia="Arial Unicode MS" w:hAnsi="Arial Unicode MS"/>
                <w:b/>
                <w:i/>
                <w:color w:val="000000"/>
                <w:sz w:val="22"/>
              </w:rPr>
              <w:t>$19</w:t>
            </w:r>
            <w:r w:rsidR="00E3552F">
              <w:rPr>
                <w:rFonts w:ascii="Helvetica" w:eastAsia="Arial Unicode MS" w:hAnsi="Arial Unicode MS"/>
                <w:b/>
                <w:i/>
                <w:color w:val="000000"/>
                <w:sz w:val="22"/>
              </w:rPr>
              <w:t xml:space="preserve">,250 </w:t>
            </w:r>
          </w:p>
        </w:tc>
      </w:tr>
    </w:tbl>
    <w:p w:rsidR="00000000" w:rsidRDefault="00E3552F">
      <w:pPr>
        <w:pStyle w:val="imported-FreeForm"/>
        <w:ind w:left="93"/>
      </w:pPr>
    </w:p>
    <w:p w:rsidR="00000000" w:rsidRDefault="00E3552F">
      <w:pPr>
        <w:pStyle w:val="imported-Normal"/>
        <w:rPr>
          <w:b/>
        </w:rPr>
      </w:pPr>
      <w:r>
        <w:rPr>
          <w:rFonts w:hAnsi="Arial Unicode MS"/>
          <w:b/>
        </w:rPr>
        <w:lastRenderedPageBreak/>
        <w:t>Project team</w:t>
      </w:r>
    </w:p>
    <w:p w:rsidR="00000000" w:rsidRDefault="00E3552F">
      <w:pPr>
        <w:pStyle w:val="imported-Normal"/>
      </w:pPr>
    </w:p>
    <w:p w:rsidR="00000000" w:rsidRDefault="00E3552F">
      <w:pPr>
        <w:pStyle w:val="imported-Normal"/>
      </w:pPr>
      <w:r>
        <w:rPr>
          <w:rFonts w:hAnsi="Arial Unicode MS"/>
        </w:rPr>
        <w:t>Chad Kecy, Mike Risi, Mark Chaffey, Andrew Hamilton, Francois Cazenave,</w:t>
      </w:r>
      <w:r>
        <w:rPr>
          <w:rFonts w:hAnsi="Arial Unicode MS"/>
        </w:rPr>
        <w:t xml:space="preserve"> Steve Haddock, Ken Smith </w:t>
      </w:r>
    </w:p>
    <w:p w:rsidR="00000000" w:rsidRDefault="00E3552F">
      <w:pPr>
        <w:pStyle w:val="imported-Normal"/>
        <w:rPr>
          <w:b/>
        </w:rPr>
      </w:pPr>
    </w:p>
    <w:p w:rsidR="00000000" w:rsidRDefault="00E3552F">
      <w:pPr>
        <w:pStyle w:val="imported-Normal"/>
        <w:rPr>
          <w:b/>
        </w:rPr>
      </w:pPr>
      <w:r>
        <w:rPr>
          <w:rFonts w:hAnsi="Arial Unicode MS"/>
          <w:b/>
        </w:rPr>
        <w:t>Project lab space</w:t>
      </w:r>
    </w:p>
    <w:p w:rsidR="00000000" w:rsidRDefault="00E3552F">
      <w:pPr>
        <w:pStyle w:val="imported-Normal"/>
      </w:pPr>
    </w:p>
    <w:p w:rsidR="00000000" w:rsidRDefault="00E3552F">
      <w:pPr>
        <w:pStyle w:val="imported-Normal"/>
      </w:pPr>
      <w:r>
        <w:rPr>
          <w:rFonts w:hAnsi="Arial Unicode MS"/>
        </w:rPr>
        <w:t>The project will use existing lab space and will not require additional space.</w:t>
      </w:r>
    </w:p>
    <w:p w:rsidR="00000000" w:rsidRDefault="00E3552F">
      <w:pPr>
        <w:pStyle w:val="imported-Normal"/>
        <w:rPr>
          <w:b/>
        </w:rPr>
      </w:pPr>
    </w:p>
    <w:p w:rsidR="00000000" w:rsidRDefault="00E3552F">
      <w:pPr>
        <w:pStyle w:val="imported-Normal"/>
        <w:rPr>
          <w:b/>
        </w:rPr>
      </w:pPr>
      <w:r>
        <w:rPr>
          <w:rFonts w:hAnsi="Arial Unicode MS"/>
          <w:b/>
        </w:rPr>
        <w:t>Data availability outside project team, uniqueness</w:t>
      </w:r>
    </w:p>
    <w:p w:rsidR="00000000" w:rsidRDefault="00E3552F">
      <w:pPr>
        <w:pStyle w:val="imported-Normal"/>
      </w:pPr>
    </w:p>
    <w:p w:rsidR="00000000" w:rsidRDefault="00E3552F">
      <w:pPr>
        <w:pStyle w:val="imported-Normal"/>
      </w:pPr>
      <w:r>
        <w:rPr>
          <w:rFonts w:hAnsi="Arial Unicode MS"/>
        </w:rPr>
        <w:t>We intend to utilize the VARS system as the primary means of image and metada</w:t>
      </w:r>
      <w:r>
        <w:rPr>
          <w:rFonts w:hAnsi="Arial Unicode MS"/>
        </w:rPr>
        <w:t xml:space="preserve">ta handling and processing. </w:t>
      </w:r>
    </w:p>
    <w:p w:rsidR="00000000" w:rsidRDefault="00E3552F">
      <w:pPr>
        <w:pStyle w:val="imported-Normal"/>
        <w:rPr>
          <w:b/>
        </w:rPr>
      </w:pPr>
    </w:p>
    <w:p w:rsidR="00000000" w:rsidRDefault="00E3552F">
      <w:pPr>
        <w:pStyle w:val="imported-Normal"/>
      </w:pPr>
      <w:r>
        <w:rPr>
          <w:rFonts w:hAnsi="Arial Unicode MS"/>
          <w:b/>
        </w:rPr>
        <w:t>Export Regulation</w:t>
      </w:r>
      <w:r>
        <w:rPr>
          <w:rFonts w:hAnsi="Arial Unicode MS"/>
          <w:b/>
        </w:rPr>
        <w:cr/>
      </w:r>
      <w:r>
        <w:rPr>
          <w:rFonts w:hAnsi="Arial Unicode MS"/>
        </w:rPr>
        <w:t>Does the project team anticipate any foreign collaborations or international travel? If so, please identify collaborators by name, institution, and country.</w:t>
      </w:r>
    </w:p>
    <w:p w:rsidR="00000000" w:rsidRDefault="00E3552F">
      <w:pPr>
        <w:pStyle w:val="imported-Normal"/>
      </w:pPr>
    </w:p>
    <w:p w:rsidR="00000000" w:rsidRDefault="00E3552F">
      <w:pPr>
        <w:pStyle w:val="imported-Normal"/>
      </w:pPr>
      <w:r>
        <w:rPr>
          <w:rFonts w:hAnsi="Arial Unicode MS"/>
        </w:rPr>
        <w:t>We do not foresee any foreign collaborations or tr</w:t>
      </w:r>
      <w:r>
        <w:rPr>
          <w:rFonts w:hAnsi="Arial Unicode MS"/>
        </w:rPr>
        <w:t>avel.</w:t>
      </w:r>
    </w:p>
    <w:p w:rsidR="00000000" w:rsidRDefault="00E3552F">
      <w:pPr>
        <w:pStyle w:val="imported-Normal"/>
        <w:rPr>
          <w:b/>
        </w:rPr>
      </w:pPr>
    </w:p>
    <w:p w:rsidR="00000000" w:rsidRDefault="00E3552F">
      <w:pPr>
        <w:pStyle w:val="imported-Normal"/>
      </w:pPr>
      <w:r>
        <w:rPr>
          <w:rFonts w:hAnsi="Arial Unicode MS"/>
        </w:rPr>
        <w:t>Does the project team plan or anticipate export controlled purchases, shipments, or transfers of items (e.g., research instruments, proprietary data, hand-carried tools or samples) outside the U.S. temporarily or permanently? If yes, please identify</w:t>
      </w:r>
      <w:r>
        <w:rPr>
          <w:rFonts w:hAnsi="Arial Unicode MS"/>
        </w:rPr>
        <w:t xml:space="preserve"> country or countries and indicate whether these items will remain under MBARI control while abroad or controlled by others. Will the items be exported to more than one country? Please include foreign collaborator information as described above.</w:t>
      </w:r>
    </w:p>
    <w:p w:rsidR="00000000" w:rsidRDefault="00E3552F">
      <w:pPr>
        <w:pStyle w:val="imported-Normal"/>
      </w:pPr>
    </w:p>
    <w:p w:rsidR="00000000" w:rsidRDefault="00E3552F">
      <w:pPr>
        <w:pStyle w:val="imported-Normal"/>
      </w:pPr>
      <w:r>
        <w:rPr>
          <w:rFonts w:hAnsi="Arial Unicode MS"/>
        </w:rPr>
        <w:t>We do not</w:t>
      </w:r>
      <w:r>
        <w:rPr>
          <w:rFonts w:hAnsi="Arial Unicode MS"/>
        </w:rPr>
        <w:t xml:space="preserve"> expect any export control issues.</w:t>
      </w:r>
    </w:p>
    <w:p w:rsidR="00000000" w:rsidRDefault="00E3552F">
      <w:pPr>
        <w:pStyle w:val="imported-Normal"/>
      </w:pPr>
    </w:p>
    <w:p w:rsidR="00000000" w:rsidRDefault="00E3552F">
      <w:pPr>
        <w:pStyle w:val="imported-Normal"/>
        <w:rPr>
          <w:b/>
        </w:rPr>
      </w:pPr>
      <w:r>
        <w:rPr>
          <w:rFonts w:hAnsi="Arial Unicode MS"/>
          <w:b/>
        </w:rPr>
        <w:t>Risk matrix (development and infrastructure projects only)</w:t>
      </w:r>
    </w:p>
    <w:p w:rsidR="00000000" w:rsidRDefault="00E3552F">
      <w:pPr>
        <w:pStyle w:val="imported-Normal"/>
      </w:pPr>
    </w:p>
    <w:tbl>
      <w:tblPr>
        <w:tblW w:w="0" w:type="auto"/>
        <w:jc w:val="center"/>
        <w:tblLayout w:type="fixed"/>
        <w:tblLook w:val="0000"/>
      </w:tblPr>
      <w:tblGrid>
        <w:gridCol w:w="1080"/>
        <w:gridCol w:w="1268"/>
        <w:gridCol w:w="1657"/>
        <w:gridCol w:w="1772"/>
        <w:gridCol w:w="1687"/>
      </w:tblGrid>
      <w:tr w:rsidR="00000000">
        <w:trPr>
          <w:cantSplit/>
          <w:trHeight w:val="503"/>
          <w:jc w:val="center"/>
        </w:trPr>
        <w:tc>
          <w:tcPr>
            <w:tcW w:w="1080" w:type="dxa"/>
            <w:tcBorders>
              <w:top w:val="none" w:sz="8" w:space="0" w:color="000000"/>
              <w:left w:val="none" w:sz="8" w:space="0" w:color="000000"/>
              <w:bottom w:val="none" w:sz="8" w:space="0" w:color="000000"/>
              <w:right w:val="none" w:sz="8" w:space="0" w:color="000000"/>
            </w:tcBorders>
            <w:shd w:val="clear" w:color="auto" w:fill="auto"/>
            <w:tcMar>
              <w:top w:w="40" w:type="dxa"/>
              <w:left w:w="0" w:type="dxa"/>
              <w:bottom w:w="40" w:type="dxa"/>
              <w:right w:w="0" w:type="dxa"/>
            </w:tcMar>
          </w:tcPr>
          <w:p w:rsidR="00000000" w:rsidRDefault="00E3552F"/>
        </w:tc>
        <w:tc>
          <w:tcPr>
            <w:tcW w:w="1268" w:type="dxa"/>
            <w:tcBorders>
              <w:top w:val="none" w:sz="8" w:space="0" w:color="000000"/>
              <w:left w:val="none" w:sz="8" w:space="0" w:color="000000"/>
              <w:bottom w:val="single" w:sz="18" w:space="0" w:color="000000"/>
              <w:right w:val="none" w:sz="8" w:space="0" w:color="000000"/>
            </w:tcBorders>
            <w:shd w:val="clear" w:color="auto" w:fill="auto"/>
            <w:tcMar>
              <w:top w:w="40" w:type="dxa"/>
              <w:left w:w="0" w:type="dxa"/>
              <w:bottom w:w="40" w:type="dxa"/>
              <w:right w:w="0" w:type="dxa"/>
            </w:tcMar>
          </w:tcPr>
          <w:p w:rsidR="00000000" w:rsidRDefault="00E3552F">
            <w:pPr>
              <w:jc w:val="center"/>
              <w:rPr>
                <w:rFonts w:eastAsia="Arial Unicode MS" w:hAnsi="Arial Unicode MS"/>
                <w:color w:val="000000"/>
              </w:rPr>
            </w:pPr>
            <w:r>
              <w:rPr>
                <w:rFonts w:eastAsia="Arial Unicode MS" w:hAnsi="Arial Unicode MS"/>
                <w:color w:val="000000"/>
              </w:rPr>
              <w:t>Technical Risk</w:t>
            </w:r>
          </w:p>
        </w:tc>
        <w:tc>
          <w:tcPr>
            <w:tcW w:w="1657" w:type="dxa"/>
            <w:tcBorders>
              <w:top w:val="none" w:sz="8" w:space="0" w:color="000000"/>
              <w:left w:val="none" w:sz="8" w:space="0" w:color="000000"/>
              <w:bottom w:val="single" w:sz="18" w:space="0" w:color="000000"/>
              <w:right w:val="none" w:sz="8" w:space="0" w:color="000000"/>
            </w:tcBorders>
            <w:shd w:val="clear" w:color="auto" w:fill="auto"/>
            <w:tcMar>
              <w:top w:w="40" w:type="dxa"/>
              <w:left w:w="0" w:type="dxa"/>
              <w:bottom w:w="40" w:type="dxa"/>
              <w:right w:w="0" w:type="dxa"/>
            </w:tcMar>
          </w:tcPr>
          <w:p w:rsidR="00000000" w:rsidRDefault="00E3552F">
            <w:pPr>
              <w:jc w:val="center"/>
              <w:rPr>
                <w:rFonts w:eastAsia="Arial Unicode MS" w:hAnsi="Arial Unicode MS"/>
                <w:color w:val="000000"/>
              </w:rPr>
            </w:pPr>
            <w:r>
              <w:rPr>
                <w:rFonts w:eastAsia="Arial Unicode MS" w:hAnsi="Arial Unicode MS"/>
                <w:color w:val="000000"/>
              </w:rPr>
              <w:t>Organizational Risk</w:t>
            </w:r>
          </w:p>
        </w:tc>
        <w:tc>
          <w:tcPr>
            <w:tcW w:w="1772" w:type="dxa"/>
            <w:tcBorders>
              <w:top w:val="none" w:sz="8" w:space="0" w:color="000000"/>
              <w:left w:val="none" w:sz="8" w:space="0" w:color="000000"/>
              <w:bottom w:val="single" w:sz="18" w:space="0" w:color="000000"/>
              <w:right w:val="none" w:sz="8" w:space="0" w:color="000000"/>
            </w:tcBorders>
            <w:shd w:val="clear" w:color="auto" w:fill="auto"/>
            <w:tcMar>
              <w:top w:w="40" w:type="dxa"/>
              <w:left w:w="0" w:type="dxa"/>
              <w:bottom w:w="40" w:type="dxa"/>
              <w:right w:w="0" w:type="dxa"/>
            </w:tcMar>
          </w:tcPr>
          <w:p w:rsidR="00000000" w:rsidRDefault="00E3552F">
            <w:pPr>
              <w:jc w:val="center"/>
              <w:rPr>
                <w:rFonts w:eastAsia="Arial Unicode MS" w:hAnsi="Arial Unicode MS"/>
                <w:color w:val="000000"/>
              </w:rPr>
            </w:pPr>
            <w:r>
              <w:rPr>
                <w:rFonts w:eastAsia="Arial Unicode MS" w:hAnsi="Arial Unicode MS"/>
                <w:color w:val="000000"/>
              </w:rPr>
              <w:t>Tech Transfer Risk</w:t>
            </w:r>
          </w:p>
        </w:tc>
        <w:tc>
          <w:tcPr>
            <w:tcW w:w="1687" w:type="dxa"/>
            <w:tcBorders>
              <w:top w:val="none" w:sz="8" w:space="0" w:color="000000"/>
              <w:left w:val="none" w:sz="8" w:space="0" w:color="000000"/>
              <w:bottom w:val="single" w:sz="18" w:space="0" w:color="000000"/>
              <w:right w:val="none" w:sz="8" w:space="0" w:color="000000"/>
            </w:tcBorders>
            <w:shd w:val="clear" w:color="auto" w:fill="auto"/>
            <w:tcMar>
              <w:top w:w="40" w:type="dxa"/>
              <w:left w:w="0" w:type="dxa"/>
              <w:bottom w:w="40" w:type="dxa"/>
              <w:right w:w="0" w:type="dxa"/>
            </w:tcMar>
          </w:tcPr>
          <w:p w:rsidR="00000000" w:rsidRDefault="00E3552F">
            <w:pPr>
              <w:jc w:val="center"/>
              <w:rPr>
                <w:rFonts w:eastAsia="Arial Unicode MS" w:hAnsi="Arial Unicode MS"/>
                <w:color w:val="000000"/>
              </w:rPr>
            </w:pPr>
            <w:r>
              <w:rPr>
                <w:rFonts w:eastAsia="Arial Unicode MS" w:hAnsi="Arial Unicode MS"/>
                <w:color w:val="000000"/>
              </w:rPr>
              <w:t>Labor Estimate Risk</w:t>
            </w:r>
          </w:p>
        </w:tc>
      </w:tr>
      <w:tr w:rsidR="00000000">
        <w:trPr>
          <w:cantSplit/>
          <w:trHeight w:val="235"/>
          <w:jc w:val="center"/>
        </w:trPr>
        <w:tc>
          <w:tcPr>
            <w:tcW w:w="1080" w:type="dxa"/>
            <w:tcBorders>
              <w:top w:val="none" w:sz="8" w:space="0" w:color="000000"/>
              <w:left w:val="none" w:sz="8" w:space="0" w:color="000000"/>
              <w:bottom w:val="none" w:sz="8" w:space="0" w:color="000000"/>
              <w:right w:val="single" w:sz="18" w:space="0" w:color="000000"/>
            </w:tcBorders>
            <w:shd w:val="clear" w:color="auto" w:fill="auto"/>
            <w:tcMar>
              <w:top w:w="40" w:type="dxa"/>
              <w:left w:w="0" w:type="dxa"/>
              <w:bottom w:w="40" w:type="dxa"/>
              <w:right w:w="0" w:type="dxa"/>
            </w:tcMar>
          </w:tcPr>
          <w:p w:rsidR="00000000" w:rsidRDefault="00E3552F">
            <w:pPr>
              <w:rPr>
                <w:rFonts w:eastAsia="Arial Unicode MS" w:hAnsi="Arial Unicode MS"/>
                <w:color w:val="000000"/>
              </w:rPr>
            </w:pPr>
            <w:r>
              <w:rPr>
                <w:rFonts w:eastAsia="Arial Unicode MS" w:hAnsi="Arial Unicode MS"/>
                <w:color w:val="000000"/>
              </w:rPr>
              <w:t>High</w:t>
            </w:r>
          </w:p>
        </w:tc>
        <w:tc>
          <w:tcPr>
            <w:tcW w:w="1268" w:type="dxa"/>
            <w:tcBorders>
              <w:top w:val="single" w:sz="18" w:space="0" w:color="000000"/>
              <w:left w:val="single" w:sz="18" w:space="0" w:color="000000"/>
              <w:bottom w:val="single" w:sz="18" w:space="0" w:color="000000"/>
              <w:right w:val="single" w:sz="18" w:space="0" w:color="000000"/>
            </w:tcBorders>
            <w:shd w:val="clear" w:color="auto" w:fill="auto"/>
            <w:tcMar>
              <w:top w:w="40" w:type="dxa"/>
              <w:left w:w="0" w:type="dxa"/>
              <w:bottom w:w="40" w:type="dxa"/>
              <w:right w:w="0" w:type="dxa"/>
            </w:tcMar>
          </w:tcPr>
          <w:p w:rsidR="00000000" w:rsidRDefault="00E3552F"/>
        </w:tc>
        <w:tc>
          <w:tcPr>
            <w:tcW w:w="1657" w:type="dxa"/>
            <w:tcBorders>
              <w:top w:val="single" w:sz="18" w:space="0" w:color="000000"/>
              <w:left w:val="single" w:sz="18" w:space="0" w:color="000000"/>
              <w:bottom w:val="single" w:sz="18" w:space="0" w:color="000000"/>
              <w:right w:val="single" w:sz="18" w:space="0" w:color="000000"/>
            </w:tcBorders>
            <w:shd w:val="clear" w:color="auto" w:fill="auto"/>
            <w:tcMar>
              <w:top w:w="40" w:type="dxa"/>
              <w:left w:w="0" w:type="dxa"/>
              <w:bottom w:w="40" w:type="dxa"/>
              <w:right w:w="0" w:type="dxa"/>
            </w:tcMar>
          </w:tcPr>
          <w:p w:rsidR="00000000" w:rsidRDefault="00E3552F"/>
        </w:tc>
        <w:tc>
          <w:tcPr>
            <w:tcW w:w="1772" w:type="dxa"/>
            <w:tcBorders>
              <w:top w:val="single" w:sz="18" w:space="0" w:color="000000"/>
              <w:left w:val="single" w:sz="18" w:space="0" w:color="000000"/>
              <w:bottom w:val="single" w:sz="18" w:space="0" w:color="000000"/>
              <w:right w:val="single" w:sz="18" w:space="0" w:color="000000"/>
            </w:tcBorders>
            <w:shd w:val="clear" w:color="auto" w:fill="auto"/>
            <w:tcMar>
              <w:top w:w="40" w:type="dxa"/>
              <w:left w:w="0" w:type="dxa"/>
              <w:bottom w:w="40" w:type="dxa"/>
              <w:right w:w="0" w:type="dxa"/>
            </w:tcMar>
          </w:tcPr>
          <w:p w:rsidR="00000000" w:rsidRDefault="00E3552F"/>
        </w:tc>
        <w:tc>
          <w:tcPr>
            <w:tcW w:w="1687" w:type="dxa"/>
            <w:tcBorders>
              <w:top w:val="single" w:sz="18" w:space="0" w:color="000000"/>
              <w:left w:val="single" w:sz="18" w:space="0" w:color="000000"/>
              <w:bottom w:val="single" w:sz="18" w:space="0" w:color="000000"/>
              <w:right w:val="single" w:sz="18" w:space="0" w:color="000000"/>
            </w:tcBorders>
            <w:shd w:val="clear" w:color="auto" w:fill="auto"/>
            <w:tcMar>
              <w:top w:w="40" w:type="dxa"/>
              <w:left w:w="0" w:type="dxa"/>
              <w:bottom w:w="40" w:type="dxa"/>
              <w:right w:w="0" w:type="dxa"/>
            </w:tcMar>
          </w:tcPr>
          <w:p w:rsidR="00000000" w:rsidRDefault="00E3552F"/>
        </w:tc>
      </w:tr>
      <w:tr w:rsidR="00000000" w:rsidTr="00440532">
        <w:trPr>
          <w:cantSplit/>
          <w:trHeight w:val="235"/>
          <w:jc w:val="center"/>
        </w:trPr>
        <w:tc>
          <w:tcPr>
            <w:tcW w:w="1080" w:type="dxa"/>
            <w:tcBorders>
              <w:top w:val="none" w:sz="8" w:space="0" w:color="000000"/>
              <w:left w:val="none" w:sz="8" w:space="0" w:color="000000"/>
              <w:bottom w:val="none" w:sz="8" w:space="0" w:color="000000"/>
              <w:right w:val="single" w:sz="18" w:space="0" w:color="000000"/>
            </w:tcBorders>
            <w:shd w:val="clear" w:color="auto" w:fill="auto"/>
            <w:tcMar>
              <w:top w:w="40" w:type="dxa"/>
              <w:left w:w="0" w:type="dxa"/>
              <w:bottom w:w="40" w:type="dxa"/>
              <w:right w:w="0" w:type="dxa"/>
            </w:tcMar>
          </w:tcPr>
          <w:p w:rsidR="00000000" w:rsidRDefault="00E3552F">
            <w:pPr>
              <w:rPr>
                <w:rFonts w:eastAsia="Arial Unicode MS" w:hAnsi="Arial Unicode MS"/>
                <w:color w:val="000000"/>
              </w:rPr>
            </w:pPr>
            <w:r>
              <w:rPr>
                <w:rFonts w:eastAsia="Arial Unicode MS" w:hAnsi="Arial Unicode MS"/>
                <w:color w:val="000000"/>
              </w:rPr>
              <w:t>Medium</w:t>
            </w:r>
          </w:p>
        </w:tc>
        <w:tc>
          <w:tcPr>
            <w:tcW w:w="1268" w:type="dxa"/>
            <w:tcBorders>
              <w:top w:val="single" w:sz="18" w:space="0" w:color="000000"/>
              <w:left w:val="single" w:sz="18" w:space="0" w:color="000000"/>
              <w:bottom w:val="single" w:sz="18" w:space="0" w:color="000000"/>
              <w:right w:val="single" w:sz="18" w:space="0" w:color="000000"/>
            </w:tcBorders>
            <w:shd w:val="clear" w:color="auto" w:fill="auto"/>
            <w:tcMar>
              <w:top w:w="40" w:type="dxa"/>
              <w:left w:w="0" w:type="dxa"/>
              <w:bottom w:w="40" w:type="dxa"/>
              <w:right w:w="0" w:type="dxa"/>
            </w:tcMar>
          </w:tcPr>
          <w:p w:rsidR="00000000" w:rsidRDefault="00E3552F" w:rsidP="00440532">
            <w:pPr>
              <w:jc w:val="center"/>
              <w:rPr>
                <w:rFonts w:eastAsia="Arial Unicode MS" w:hAnsi="Arial Unicode MS"/>
                <w:color w:val="000000"/>
              </w:rPr>
            </w:pPr>
            <w:r>
              <w:rPr>
                <w:rFonts w:eastAsia="Arial Unicode MS" w:hAnsi="Arial Unicode MS"/>
                <w:color w:val="000000"/>
              </w:rPr>
              <w:t>X</w:t>
            </w:r>
          </w:p>
        </w:tc>
        <w:tc>
          <w:tcPr>
            <w:tcW w:w="1657" w:type="dxa"/>
            <w:tcBorders>
              <w:top w:val="single" w:sz="18" w:space="0" w:color="000000"/>
              <w:left w:val="single" w:sz="18" w:space="0" w:color="000000"/>
              <w:bottom w:val="single" w:sz="18" w:space="0" w:color="000000"/>
              <w:right w:val="single" w:sz="18" w:space="0" w:color="000000"/>
            </w:tcBorders>
            <w:shd w:val="clear" w:color="auto" w:fill="auto"/>
            <w:tcMar>
              <w:top w:w="40" w:type="dxa"/>
              <w:left w:w="0" w:type="dxa"/>
              <w:bottom w:w="40" w:type="dxa"/>
              <w:right w:w="0" w:type="dxa"/>
            </w:tcMar>
          </w:tcPr>
          <w:p w:rsidR="00000000" w:rsidRDefault="00E3552F" w:rsidP="00440532">
            <w:pPr>
              <w:jc w:val="center"/>
              <w:rPr>
                <w:rFonts w:eastAsia="Arial Unicode MS" w:hAnsi="Arial Unicode MS"/>
                <w:color w:val="000000"/>
              </w:rPr>
            </w:pPr>
            <w:r>
              <w:rPr>
                <w:rFonts w:eastAsia="Arial Unicode MS" w:hAnsi="Arial Unicode MS"/>
                <w:color w:val="000000"/>
              </w:rPr>
              <w:t>X</w:t>
            </w:r>
          </w:p>
        </w:tc>
        <w:tc>
          <w:tcPr>
            <w:tcW w:w="1772" w:type="dxa"/>
            <w:tcBorders>
              <w:top w:val="single" w:sz="18" w:space="0" w:color="000000"/>
              <w:left w:val="single" w:sz="18" w:space="0" w:color="000000"/>
              <w:bottom w:val="single" w:sz="18" w:space="0" w:color="000000"/>
              <w:right w:val="single" w:sz="18" w:space="0" w:color="000000"/>
            </w:tcBorders>
            <w:shd w:val="clear" w:color="auto" w:fill="auto"/>
            <w:tcMar>
              <w:top w:w="40" w:type="dxa"/>
              <w:left w:w="0" w:type="dxa"/>
              <w:bottom w:w="40" w:type="dxa"/>
              <w:right w:w="0" w:type="dxa"/>
            </w:tcMar>
          </w:tcPr>
          <w:p w:rsidR="00000000" w:rsidRDefault="00E3552F" w:rsidP="00440532">
            <w:pPr>
              <w:jc w:val="center"/>
              <w:rPr>
                <w:rFonts w:eastAsia="Arial Unicode MS" w:hAnsi="Arial Unicode MS"/>
                <w:color w:val="000000"/>
              </w:rPr>
            </w:pPr>
            <w:r>
              <w:rPr>
                <w:rFonts w:eastAsia="Arial Unicode MS" w:hAnsi="Arial Unicode MS"/>
                <w:color w:val="000000"/>
              </w:rPr>
              <w:t>X</w:t>
            </w:r>
          </w:p>
        </w:tc>
        <w:tc>
          <w:tcPr>
            <w:tcW w:w="1687" w:type="dxa"/>
            <w:tcBorders>
              <w:top w:val="single" w:sz="18" w:space="0" w:color="000000"/>
              <w:left w:val="single" w:sz="18" w:space="0" w:color="000000"/>
              <w:bottom w:val="single" w:sz="18" w:space="0" w:color="000000"/>
              <w:right w:val="single" w:sz="18" w:space="0" w:color="000000"/>
            </w:tcBorders>
            <w:shd w:val="clear" w:color="auto" w:fill="auto"/>
            <w:tcMar>
              <w:top w:w="40" w:type="dxa"/>
              <w:left w:w="0" w:type="dxa"/>
              <w:bottom w:w="40" w:type="dxa"/>
              <w:right w:w="0" w:type="dxa"/>
            </w:tcMar>
          </w:tcPr>
          <w:p w:rsidR="00000000" w:rsidRDefault="00E3552F" w:rsidP="00440532">
            <w:pPr>
              <w:jc w:val="center"/>
              <w:rPr>
                <w:rFonts w:eastAsia="Arial Unicode MS" w:hAnsi="Arial Unicode MS"/>
                <w:color w:val="000000"/>
              </w:rPr>
            </w:pPr>
            <w:r>
              <w:rPr>
                <w:rFonts w:eastAsia="Arial Unicode MS" w:hAnsi="Arial Unicode MS"/>
                <w:color w:val="000000"/>
              </w:rPr>
              <w:t>X</w:t>
            </w:r>
          </w:p>
        </w:tc>
      </w:tr>
      <w:tr w:rsidR="00000000">
        <w:trPr>
          <w:cantSplit/>
          <w:trHeight w:val="235"/>
          <w:jc w:val="center"/>
        </w:trPr>
        <w:tc>
          <w:tcPr>
            <w:tcW w:w="1080" w:type="dxa"/>
            <w:tcBorders>
              <w:top w:val="none" w:sz="8" w:space="0" w:color="000000"/>
              <w:left w:val="none" w:sz="8" w:space="0" w:color="000000"/>
              <w:bottom w:val="none" w:sz="8" w:space="0" w:color="000000"/>
              <w:right w:val="single" w:sz="18" w:space="0" w:color="000000"/>
            </w:tcBorders>
            <w:shd w:val="clear" w:color="auto" w:fill="auto"/>
            <w:tcMar>
              <w:top w:w="40" w:type="dxa"/>
              <w:left w:w="0" w:type="dxa"/>
              <w:bottom w:w="40" w:type="dxa"/>
              <w:right w:w="0" w:type="dxa"/>
            </w:tcMar>
          </w:tcPr>
          <w:p w:rsidR="00000000" w:rsidRDefault="00E3552F">
            <w:pPr>
              <w:rPr>
                <w:rFonts w:eastAsia="Arial Unicode MS" w:hAnsi="Arial Unicode MS"/>
                <w:color w:val="000000"/>
              </w:rPr>
            </w:pPr>
            <w:r>
              <w:rPr>
                <w:rFonts w:eastAsia="Arial Unicode MS" w:hAnsi="Arial Unicode MS"/>
                <w:color w:val="000000"/>
              </w:rPr>
              <w:t>Low</w:t>
            </w:r>
          </w:p>
        </w:tc>
        <w:tc>
          <w:tcPr>
            <w:tcW w:w="1268" w:type="dxa"/>
            <w:tcBorders>
              <w:top w:val="single" w:sz="18" w:space="0" w:color="000000"/>
              <w:left w:val="single" w:sz="18" w:space="0" w:color="000000"/>
              <w:bottom w:val="single" w:sz="18" w:space="0" w:color="000000"/>
              <w:right w:val="single" w:sz="18" w:space="0" w:color="000000"/>
            </w:tcBorders>
            <w:shd w:val="clear" w:color="auto" w:fill="auto"/>
            <w:tcMar>
              <w:top w:w="40" w:type="dxa"/>
              <w:left w:w="0" w:type="dxa"/>
              <w:bottom w:w="40" w:type="dxa"/>
              <w:right w:w="0" w:type="dxa"/>
            </w:tcMar>
          </w:tcPr>
          <w:p w:rsidR="00000000" w:rsidRDefault="00E3552F"/>
        </w:tc>
        <w:tc>
          <w:tcPr>
            <w:tcW w:w="1657" w:type="dxa"/>
            <w:tcBorders>
              <w:top w:val="single" w:sz="18" w:space="0" w:color="000000"/>
              <w:left w:val="single" w:sz="18" w:space="0" w:color="000000"/>
              <w:bottom w:val="single" w:sz="18" w:space="0" w:color="000000"/>
              <w:right w:val="single" w:sz="18" w:space="0" w:color="000000"/>
            </w:tcBorders>
            <w:shd w:val="clear" w:color="auto" w:fill="auto"/>
            <w:tcMar>
              <w:top w:w="40" w:type="dxa"/>
              <w:left w:w="0" w:type="dxa"/>
              <w:bottom w:w="40" w:type="dxa"/>
              <w:right w:w="0" w:type="dxa"/>
            </w:tcMar>
          </w:tcPr>
          <w:p w:rsidR="00000000" w:rsidRDefault="00E3552F"/>
        </w:tc>
        <w:tc>
          <w:tcPr>
            <w:tcW w:w="1772" w:type="dxa"/>
            <w:tcBorders>
              <w:top w:val="single" w:sz="18" w:space="0" w:color="000000"/>
              <w:left w:val="single" w:sz="18" w:space="0" w:color="000000"/>
              <w:bottom w:val="single" w:sz="18" w:space="0" w:color="000000"/>
              <w:right w:val="single" w:sz="18" w:space="0" w:color="000000"/>
            </w:tcBorders>
            <w:shd w:val="clear" w:color="auto" w:fill="auto"/>
            <w:tcMar>
              <w:top w:w="40" w:type="dxa"/>
              <w:left w:w="0" w:type="dxa"/>
              <w:bottom w:w="40" w:type="dxa"/>
              <w:right w:w="0" w:type="dxa"/>
            </w:tcMar>
          </w:tcPr>
          <w:p w:rsidR="00000000" w:rsidRDefault="00E3552F"/>
        </w:tc>
        <w:tc>
          <w:tcPr>
            <w:tcW w:w="1687" w:type="dxa"/>
            <w:tcBorders>
              <w:top w:val="single" w:sz="18" w:space="0" w:color="000000"/>
              <w:left w:val="single" w:sz="18" w:space="0" w:color="000000"/>
              <w:bottom w:val="single" w:sz="18" w:space="0" w:color="000000"/>
              <w:right w:val="single" w:sz="18" w:space="0" w:color="000000"/>
            </w:tcBorders>
            <w:shd w:val="clear" w:color="auto" w:fill="auto"/>
            <w:tcMar>
              <w:top w:w="40" w:type="dxa"/>
              <w:left w:w="0" w:type="dxa"/>
              <w:bottom w:w="40" w:type="dxa"/>
              <w:right w:w="0" w:type="dxa"/>
            </w:tcMar>
          </w:tcPr>
          <w:p w:rsidR="00000000" w:rsidRDefault="00E3552F"/>
        </w:tc>
      </w:tr>
    </w:tbl>
    <w:p w:rsidR="00000000" w:rsidRDefault="00E3552F">
      <w:pPr>
        <w:pStyle w:val="imported-FreeForm"/>
        <w:jc w:val="center"/>
      </w:pPr>
    </w:p>
    <w:p w:rsidR="00000000" w:rsidRDefault="00E3552F">
      <w:pPr>
        <w:pStyle w:val="imported-FreeForm"/>
        <w:rPr>
          <w:rFonts w:hAnsi="Arial Unicode MS"/>
          <w:b/>
          <w:sz w:val="24"/>
        </w:rPr>
        <w:sectPr w:rsidR="00000000">
          <w:pgSz w:w="12240" w:h="15840"/>
          <w:pgMar w:top="1584" w:right="720" w:bottom="1584" w:left="1440" w:header="720" w:footer="720" w:gutter="0"/>
          <w:cols w:space="720"/>
        </w:sectPr>
      </w:pPr>
    </w:p>
    <w:p w:rsidR="00000000" w:rsidRDefault="00E3552F">
      <w:pPr>
        <w:pStyle w:val="imported-Normal"/>
        <w:rPr>
          <w:b/>
        </w:rPr>
      </w:pPr>
    </w:p>
    <w:p w:rsidR="00000000" w:rsidRDefault="00E3552F">
      <w:pPr>
        <w:pStyle w:val="imported-Normal"/>
        <w:jc w:val="center"/>
        <w:rPr>
          <w:b/>
        </w:rPr>
      </w:pPr>
    </w:p>
    <w:p w:rsidR="00000000" w:rsidRDefault="00E3552F">
      <w:pPr>
        <w:pStyle w:val="imported-Normal"/>
        <w:jc w:val="center"/>
        <w:rPr>
          <w:b/>
        </w:rPr>
      </w:pPr>
      <w:r>
        <w:rPr>
          <w:rFonts w:hAnsi="Arial Unicode MS"/>
          <w:b/>
        </w:rPr>
        <w:t>Personnel Classifications</w:t>
      </w:r>
    </w:p>
    <w:p w:rsidR="00000000" w:rsidRDefault="00E3552F">
      <w:pPr>
        <w:pStyle w:val="imported-Normal"/>
        <w:rPr>
          <w:b/>
        </w:rPr>
      </w:pPr>
    </w:p>
    <w:tbl>
      <w:tblPr>
        <w:tblW w:w="0" w:type="auto"/>
        <w:tblInd w:w="15" w:type="dxa"/>
        <w:tblLayout w:type="fixed"/>
        <w:tblLook w:val="0000"/>
      </w:tblPr>
      <w:tblGrid>
        <w:gridCol w:w="1430"/>
        <w:gridCol w:w="1057"/>
        <w:gridCol w:w="1617"/>
        <w:gridCol w:w="1119"/>
        <w:gridCol w:w="1119"/>
        <w:gridCol w:w="870"/>
        <w:gridCol w:w="995"/>
        <w:gridCol w:w="1119"/>
      </w:tblGrid>
      <w:tr w:rsidR="00000000">
        <w:trPr>
          <w:cantSplit/>
          <w:trHeight w:val="785"/>
        </w:trPr>
        <w:tc>
          <w:tcPr>
            <w:tcW w:w="1430" w:type="dxa"/>
            <w:tcBorders>
              <w:top w:val="single" w:sz="12" w:space="0" w:color="000000"/>
              <w:left w:val="single" w:sz="12" w:space="0" w:color="000000"/>
              <w:bottom w:val="none" w:sz="8" w:space="0" w:color="000000"/>
              <w:right w:val="single" w:sz="8" w:space="0" w:color="000000"/>
            </w:tcBorders>
            <w:shd w:val="clear" w:color="auto" w:fill="auto"/>
            <w:tcMar>
              <w:top w:w="40" w:type="dxa"/>
              <w:left w:w="0" w:type="dxa"/>
              <w:bottom w:w="40" w:type="dxa"/>
              <w:right w:w="0" w:type="dxa"/>
            </w:tcMar>
            <w:vAlign w:val="center"/>
          </w:tcPr>
          <w:p w:rsidR="00000000" w:rsidRDefault="00E3552F">
            <w:pPr>
              <w:pStyle w:val="imported-Normal"/>
              <w:jc w:val="center"/>
              <w:rPr>
                <w:rFonts w:ascii="Arial" w:hAnsi="Arial"/>
                <w:b/>
                <w:sz w:val="20"/>
              </w:rPr>
            </w:pPr>
            <w:r>
              <w:rPr>
                <w:rFonts w:ascii="Arial" w:hAnsi="Arial Unicode MS"/>
                <w:b/>
                <w:sz w:val="20"/>
              </w:rPr>
              <w:t xml:space="preserve">Engineer - </w:t>
            </w:r>
          </w:p>
          <w:p w:rsidR="00000000" w:rsidRDefault="00E3552F">
            <w:pPr>
              <w:pStyle w:val="imported-Normal"/>
              <w:jc w:val="center"/>
              <w:rPr>
                <w:rFonts w:ascii="Arial" w:hAnsi="Arial Unicode MS"/>
                <w:b/>
                <w:sz w:val="20"/>
              </w:rPr>
            </w:pPr>
            <w:r>
              <w:rPr>
                <w:rFonts w:ascii="Arial" w:hAnsi="Arial Unicode MS"/>
                <w:b/>
                <w:sz w:val="20"/>
              </w:rPr>
              <w:t>Mechan</w:t>
            </w:r>
            <w:r>
              <w:rPr>
                <w:rFonts w:ascii="Arial" w:hAnsi="Arial Unicode MS"/>
                <w:b/>
                <w:sz w:val="20"/>
              </w:rPr>
              <w:t>ical Engineer</w:t>
            </w:r>
          </w:p>
        </w:tc>
        <w:tc>
          <w:tcPr>
            <w:tcW w:w="1057" w:type="dxa"/>
            <w:tcBorders>
              <w:top w:val="single" w:sz="12" w:space="0" w:color="000000"/>
              <w:left w:val="single" w:sz="8" w:space="0" w:color="000000"/>
              <w:bottom w:val="none" w:sz="8" w:space="0" w:color="000000"/>
              <w:right w:val="single" w:sz="8" w:space="0" w:color="000000"/>
            </w:tcBorders>
            <w:shd w:val="clear" w:color="auto" w:fill="auto"/>
            <w:tcMar>
              <w:top w:w="40" w:type="dxa"/>
              <w:left w:w="0" w:type="dxa"/>
              <w:bottom w:w="40" w:type="dxa"/>
              <w:right w:w="0" w:type="dxa"/>
            </w:tcMar>
            <w:vAlign w:val="center"/>
          </w:tcPr>
          <w:p w:rsidR="00000000" w:rsidRDefault="00E3552F">
            <w:pPr>
              <w:pStyle w:val="imported-Normal"/>
              <w:jc w:val="center"/>
              <w:rPr>
                <w:rFonts w:ascii="Arial" w:hAnsi="Arial"/>
                <w:b/>
                <w:sz w:val="20"/>
              </w:rPr>
            </w:pPr>
            <w:r>
              <w:rPr>
                <w:rFonts w:ascii="Arial" w:hAnsi="Arial Unicode MS"/>
                <w:b/>
                <w:sz w:val="20"/>
              </w:rPr>
              <w:t xml:space="preserve">Engineer - </w:t>
            </w:r>
          </w:p>
          <w:p w:rsidR="00000000" w:rsidRDefault="00E3552F">
            <w:pPr>
              <w:pStyle w:val="imported-Normal"/>
              <w:jc w:val="center"/>
              <w:rPr>
                <w:rFonts w:ascii="Arial" w:hAnsi="Arial Unicode MS"/>
                <w:b/>
                <w:sz w:val="20"/>
              </w:rPr>
            </w:pPr>
            <w:r>
              <w:rPr>
                <w:rFonts w:ascii="Arial" w:hAnsi="Arial Unicode MS"/>
                <w:b/>
                <w:sz w:val="20"/>
              </w:rPr>
              <w:t>Electrical Engineer</w:t>
            </w:r>
          </w:p>
        </w:tc>
        <w:tc>
          <w:tcPr>
            <w:tcW w:w="1617" w:type="dxa"/>
            <w:tcBorders>
              <w:top w:val="single" w:sz="12" w:space="0" w:color="000000"/>
              <w:left w:val="single" w:sz="8" w:space="0" w:color="000000"/>
              <w:bottom w:val="none" w:sz="8" w:space="0" w:color="000000"/>
              <w:right w:val="single" w:sz="8" w:space="0" w:color="000000"/>
            </w:tcBorders>
            <w:shd w:val="clear" w:color="auto" w:fill="auto"/>
            <w:tcMar>
              <w:top w:w="40" w:type="dxa"/>
              <w:left w:w="0" w:type="dxa"/>
              <w:bottom w:w="40" w:type="dxa"/>
              <w:right w:w="0" w:type="dxa"/>
            </w:tcMar>
            <w:vAlign w:val="center"/>
          </w:tcPr>
          <w:p w:rsidR="00000000" w:rsidRDefault="00E3552F">
            <w:pPr>
              <w:pStyle w:val="imported-Normal"/>
              <w:jc w:val="center"/>
              <w:rPr>
                <w:rFonts w:ascii="Arial" w:hAnsi="Arial"/>
                <w:b/>
                <w:sz w:val="20"/>
              </w:rPr>
            </w:pPr>
            <w:r>
              <w:rPr>
                <w:rFonts w:ascii="Arial" w:hAnsi="Arial Unicode MS"/>
                <w:b/>
                <w:sz w:val="20"/>
              </w:rPr>
              <w:t xml:space="preserve">Engineer - </w:t>
            </w:r>
          </w:p>
          <w:p w:rsidR="00000000" w:rsidRDefault="00E3552F">
            <w:pPr>
              <w:pStyle w:val="imported-Normal"/>
              <w:jc w:val="center"/>
              <w:rPr>
                <w:rFonts w:ascii="Arial" w:hAnsi="Arial Unicode MS"/>
                <w:b/>
                <w:sz w:val="20"/>
              </w:rPr>
            </w:pPr>
            <w:r>
              <w:rPr>
                <w:rFonts w:ascii="Arial" w:hAnsi="Arial Unicode MS"/>
                <w:b/>
                <w:sz w:val="20"/>
              </w:rPr>
              <w:t xml:space="preserve">Software Engineer </w:t>
            </w:r>
          </w:p>
        </w:tc>
        <w:tc>
          <w:tcPr>
            <w:tcW w:w="1119" w:type="dxa"/>
            <w:tcBorders>
              <w:top w:val="single" w:sz="12" w:space="0" w:color="000000"/>
              <w:left w:val="single" w:sz="8" w:space="0" w:color="000000"/>
              <w:bottom w:val="none" w:sz="8" w:space="0" w:color="000000"/>
              <w:right w:val="single" w:sz="8" w:space="0" w:color="000000"/>
            </w:tcBorders>
            <w:shd w:val="clear" w:color="auto" w:fill="auto"/>
            <w:tcMar>
              <w:top w:w="40" w:type="dxa"/>
              <w:left w:w="0" w:type="dxa"/>
              <w:bottom w:w="40" w:type="dxa"/>
              <w:right w:w="0" w:type="dxa"/>
            </w:tcMar>
            <w:vAlign w:val="center"/>
          </w:tcPr>
          <w:p w:rsidR="00000000" w:rsidRDefault="00E3552F">
            <w:pPr>
              <w:pStyle w:val="imported-Normal"/>
              <w:jc w:val="center"/>
              <w:rPr>
                <w:rFonts w:ascii="Arial" w:hAnsi="Arial"/>
                <w:b/>
                <w:sz w:val="20"/>
              </w:rPr>
            </w:pPr>
            <w:r>
              <w:rPr>
                <w:rFonts w:ascii="Arial" w:hAnsi="Arial Unicode MS"/>
                <w:b/>
                <w:sz w:val="20"/>
              </w:rPr>
              <w:t xml:space="preserve">Engineer - </w:t>
            </w:r>
          </w:p>
          <w:p w:rsidR="00000000" w:rsidRDefault="00E3552F">
            <w:pPr>
              <w:pStyle w:val="imported-Normal"/>
              <w:jc w:val="center"/>
              <w:rPr>
                <w:rFonts w:ascii="Arial" w:hAnsi="Arial Unicode MS"/>
                <w:b/>
                <w:sz w:val="20"/>
              </w:rPr>
            </w:pPr>
            <w:r>
              <w:rPr>
                <w:rFonts w:ascii="Arial" w:hAnsi="Arial Unicode MS"/>
                <w:b/>
                <w:sz w:val="20"/>
              </w:rPr>
              <w:t>Mechanical  Tech</w:t>
            </w:r>
          </w:p>
        </w:tc>
        <w:tc>
          <w:tcPr>
            <w:tcW w:w="1119" w:type="dxa"/>
            <w:tcBorders>
              <w:top w:val="single" w:sz="12" w:space="0" w:color="000000"/>
              <w:left w:val="single" w:sz="8" w:space="0" w:color="000000"/>
              <w:bottom w:val="none" w:sz="8" w:space="0" w:color="000000"/>
              <w:right w:val="single" w:sz="8" w:space="0" w:color="000000"/>
            </w:tcBorders>
            <w:shd w:val="clear" w:color="auto" w:fill="auto"/>
            <w:tcMar>
              <w:top w:w="40" w:type="dxa"/>
              <w:left w:w="0" w:type="dxa"/>
              <w:bottom w:w="40" w:type="dxa"/>
              <w:right w:w="0" w:type="dxa"/>
            </w:tcMar>
            <w:vAlign w:val="center"/>
          </w:tcPr>
          <w:p w:rsidR="00000000" w:rsidRDefault="00E3552F">
            <w:pPr>
              <w:pStyle w:val="imported-Normal"/>
              <w:jc w:val="center"/>
              <w:rPr>
                <w:rFonts w:ascii="Arial" w:hAnsi="Arial"/>
                <w:b/>
                <w:sz w:val="20"/>
              </w:rPr>
            </w:pPr>
            <w:r>
              <w:rPr>
                <w:rFonts w:ascii="Arial" w:hAnsi="Arial Unicode MS"/>
                <w:b/>
                <w:sz w:val="20"/>
              </w:rPr>
              <w:t xml:space="preserve">Engineer - </w:t>
            </w:r>
          </w:p>
          <w:p w:rsidR="00000000" w:rsidRDefault="00E3552F">
            <w:pPr>
              <w:pStyle w:val="imported-Normal"/>
              <w:jc w:val="center"/>
              <w:rPr>
                <w:rFonts w:ascii="Arial" w:hAnsi="Arial Unicode MS"/>
                <w:b/>
                <w:sz w:val="20"/>
              </w:rPr>
            </w:pPr>
            <w:r>
              <w:rPr>
                <w:rFonts w:ascii="Arial" w:hAnsi="Arial Unicode MS"/>
                <w:b/>
                <w:sz w:val="20"/>
              </w:rPr>
              <w:t>Electrical Tech</w:t>
            </w:r>
          </w:p>
        </w:tc>
        <w:tc>
          <w:tcPr>
            <w:tcW w:w="870" w:type="dxa"/>
            <w:tcBorders>
              <w:top w:val="single" w:sz="12" w:space="0" w:color="000000"/>
              <w:left w:val="single" w:sz="8" w:space="0" w:color="000000"/>
              <w:bottom w:val="none" w:sz="8" w:space="0" w:color="000000"/>
              <w:right w:val="single" w:sz="8" w:space="0" w:color="000000"/>
            </w:tcBorders>
            <w:shd w:val="clear" w:color="auto" w:fill="auto"/>
            <w:tcMar>
              <w:top w:w="40" w:type="dxa"/>
              <w:left w:w="0" w:type="dxa"/>
              <w:bottom w:w="40" w:type="dxa"/>
              <w:right w:w="0" w:type="dxa"/>
            </w:tcMar>
            <w:vAlign w:val="center"/>
          </w:tcPr>
          <w:p w:rsidR="00000000" w:rsidRDefault="00E3552F">
            <w:pPr>
              <w:pStyle w:val="imported-Normal"/>
              <w:jc w:val="center"/>
              <w:rPr>
                <w:rFonts w:ascii="Arial" w:hAnsi="Arial"/>
                <w:b/>
                <w:sz w:val="20"/>
              </w:rPr>
            </w:pPr>
            <w:r>
              <w:rPr>
                <w:rFonts w:ascii="Arial" w:hAnsi="Arial Unicode MS"/>
                <w:b/>
                <w:sz w:val="20"/>
              </w:rPr>
              <w:t xml:space="preserve">Engineer - </w:t>
            </w:r>
          </w:p>
          <w:p w:rsidR="00000000" w:rsidRDefault="00E3552F">
            <w:pPr>
              <w:pStyle w:val="imported-Normal"/>
              <w:jc w:val="center"/>
              <w:rPr>
                <w:rFonts w:ascii="Arial" w:hAnsi="Arial Unicode MS"/>
                <w:b/>
                <w:sz w:val="20"/>
              </w:rPr>
            </w:pPr>
            <w:r>
              <w:rPr>
                <w:rFonts w:ascii="Arial" w:hAnsi="Arial Unicode MS"/>
                <w:b/>
                <w:sz w:val="20"/>
              </w:rPr>
              <w:t xml:space="preserve">Software Tech </w:t>
            </w:r>
          </w:p>
        </w:tc>
        <w:tc>
          <w:tcPr>
            <w:tcW w:w="995" w:type="dxa"/>
            <w:tcBorders>
              <w:top w:val="single" w:sz="12" w:space="0" w:color="000000"/>
              <w:left w:val="single" w:sz="8" w:space="0" w:color="000000"/>
              <w:bottom w:val="none" w:sz="8"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b/>
                <w:color w:val="000000"/>
                <w:sz w:val="20"/>
              </w:rPr>
            </w:pPr>
            <w:r>
              <w:rPr>
                <w:rFonts w:ascii="Arial" w:eastAsia="Arial Unicode MS" w:hAnsi="Arial Unicode MS"/>
                <w:b/>
                <w:color w:val="000000"/>
                <w:sz w:val="20"/>
              </w:rPr>
              <w:t xml:space="preserve">Observ Support Technician </w:t>
            </w:r>
          </w:p>
        </w:tc>
        <w:tc>
          <w:tcPr>
            <w:tcW w:w="1119" w:type="dxa"/>
            <w:tcBorders>
              <w:top w:val="single" w:sz="12" w:space="0" w:color="000000"/>
              <w:left w:val="single" w:sz="8" w:space="0" w:color="000000"/>
              <w:bottom w:val="none" w:sz="8" w:space="0" w:color="000000"/>
              <w:right w:val="single" w:sz="12" w:space="0" w:color="000000"/>
            </w:tcBorders>
            <w:shd w:val="clear" w:color="auto" w:fill="auto"/>
            <w:tcMar>
              <w:top w:w="40" w:type="dxa"/>
              <w:left w:w="0" w:type="dxa"/>
              <w:bottom w:w="40" w:type="dxa"/>
              <w:right w:w="0" w:type="dxa"/>
            </w:tcMar>
            <w:vAlign w:val="center"/>
          </w:tcPr>
          <w:p w:rsidR="00000000" w:rsidRDefault="00E3552F">
            <w:pPr>
              <w:pStyle w:val="imported-Normal"/>
              <w:jc w:val="center"/>
              <w:rPr>
                <w:rFonts w:ascii="Arial" w:hAnsi="Arial"/>
                <w:b/>
                <w:sz w:val="20"/>
              </w:rPr>
            </w:pPr>
            <w:r>
              <w:rPr>
                <w:rFonts w:ascii="Arial" w:hAnsi="Arial Unicode MS"/>
                <w:b/>
                <w:sz w:val="20"/>
              </w:rPr>
              <w:t xml:space="preserve">Science </w:t>
            </w:r>
            <w:r>
              <w:rPr>
                <w:rFonts w:ascii="Arial" w:hAnsi="Arial Unicode MS"/>
                <w:b/>
                <w:sz w:val="20"/>
              </w:rPr>
              <w:t>–</w:t>
            </w:r>
            <w:r>
              <w:rPr>
                <w:rFonts w:ascii="Arial" w:hAnsi="Arial Unicode MS"/>
                <w:b/>
                <w:sz w:val="20"/>
              </w:rPr>
              <w:t xml:space="preserve"> </w:t>
            </w:r>
          </w:p>
          <w:p w:rsidR="00000000" w:rsidRDefault="00E3552F">
            <w:pPr>
              <w:pStyle w:val="imported-Normal"/>
              <w:jc w:val="center"/>
              <w:rPr>
                <w:rFonts w:ascii="Arial" w:hAnsi="Arial Unicode MS"/>
                <w:b/>
                <w:sz w:val="20"/>
              </w:rPr>
            </w:pPr>
            <w:r>
              <w:rPr>
                <w:rFonts w:ascii="Arial" w:hAnsi="Arial Unicode MS"/>
                <w:b/>
                <w:sz w:val="20"/>
              </w:rPr>
              <w:t>Software Engineer</w:t>
            </w:r>
          </w:p>
        </w:tc>
      </w:tr>
      <w:tr w:rsidR="00000000">
        <w:trPr>
          <w:cantSplit/>
          <w:trHeight w:val="170"/>
        </w:trPr>
        <w:tc>
          <w:tcPr>
            <w:tcW w:w="1430" w:type="dxa"/>
            <w:tcBorders>
              <w:top w:val="none" w:sz="8" w:space="0" w:color="000000"/>
              <w:left w:val="single" w:sz="12" w:space="0" w:color="000000"/>
              <w:bottom w:val="single" w:sz="8" w:space="0" w:color="000000"/>
              <w:right w:val="single" w:sz="8" w:space="0" w:color="000000"/>
            </w:tcBorders>
            <w:shd w:val="clear" w:color="auto" w:fill="auto"/>
            <w:tcMar>
              <w:top w:w="40" w:type="dxa"/>
              <w:left w:w="0" w:type="dxa"/>
              <w:bottom w:w="40" w:type="dxa"/>
              <w:right w:w="0" w:type="dxa"/>
            </w:tcMa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(Reg)</w:t>
            </w:r>
          </w:p>
        </w:tc>
        <w:tc>
          <w:tcPr>
            <w:tcW w:w="1057" w:type="dxa"/>
            <w:tcBorders>
              <w:top w:val="none" w:sz="8" w:space="0" w:color="000000"/>
              <w:left w:val="single" w:sz="8" w:space="0" w:color="000000"/>
              <w:bottom w:val="single" w:sz="8" w:space="0" w:color="000000"/>
              <w:right w:val="single" w:sz="8" w:space="0" w:color="000000"/>
            </w:tcBorders>
            <w:shd w:val="clear" w:color="auto" w:fill="auto"/>
            <w:tcMar>
              <w:top w:w="40" w:type="dxa"/>
              <w:left w:w="0" w:type="dxa"/>
              <w:bottom w:w="40" w:type="dxa"/>
              <w:right w:w="0" w:type="dxa"/>
            </w:tcMa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(Reg)</w:t>
            </w:r>
          </w:p>
        </w:tc>
        <w:tc>
          <w:tcPr>
            <w:tcW w:w="1617" w:type="dxa"/>
            <w:tcBorders>
              <w:top w:val="none" w:sz="8" w:space="0" w:color="000000"/>
              <w:left w:val="single" w:sz="8" w:space="0" w:color="000000"/>
              <w:bottom w:val="single" w:sz="8" w:space="0" w:color="000000"/>
              <w:right w:val="single" w:sz="8" w:space="0" w:color="000000"/>
            </w:tcBorders>
            <w:shd w:val="clear" w:color="auto" w:fill="auto"/>
            <w:tcMar>
              <w:top w:w="40" w:type="dxa"/>
              <w:left w:w="0" w:type="dxa"/>
              <w:bottom w:w="40" w:type="dxa"/>
              <w:right w:w="0" w:type="dxa"/>
            </w:tcMa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(Reg)</w:t>
            </w:r>
          </w:p>
        </w:tc>
        <w:tc>
          <w:tcPr>
            <w:tcW w:w="1119" w:type="dxa"/>
            <w:tcBorders>
              <w:top w:val="none" w:sz="8" w:space="0" w:color="000000"/>
              <w:left w:val="single" w:sz="8" w:space="0" w:color="000000"/>
              <w:bottom w:val="single" w:sz="8" w:space="0" w:color="000000"/>
              <w:right w:val="single" w:sz="8" w:space="0" w:color="000000"/>
            </w:tcBorders>
            <w:shd w:val="clear" w:color="auto" w:fill="auto"/>
            <w:tcMar>
              <w:top w:w="40" w:type="dxa"/>
              <w:left w:w="0" w:type="dxa"/>
              <w:bottom w:w="40" w:type="dxa"/>
              <w:right w:w="0" w:type="dxa"/>
            </w:tcMa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(Reg)</w:t>
            </w:r>
          </w:p>
        </w:tc>
        <w:tc>
          <w:tcPr>
            <w:tcW w:w="1119" w:type="dxa"/>
            <w:tcBorders>
              <w:top w:val="none" w:sz="8" w:space="0" w:color="000000"/>
              <w:left w:val="single" w:sz="8" w:space="0" w:color="000000"/>
              <w:bottom w:val="single" w:sz="8" w:space="0" w:color="000000"/>
              <w:right w:val="single" w:sz="8" w:space="0" w:color="000000"/>
            </w:tcBorders>
            <w:shd w:val="clear" w:color="auto" w:fill="auto"/>
            <w:tcMar>
              <w:top w:w="40" w:type="dxa"/>
              <w:left w:w="0" w:type="dxa"/>
              <w:bottom w:w="40" w:type="dxa"/>
              <w:right w:w="0" w:type="dxa"/>
            </w:tcMa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(Reg)</w:t>
            </w:r>
          </w:p>
        </w:tc>
        <w:tc>
          <w:tcPr>
            <w:tcW w:w="870" w:type="dxa"/>
            <w:tcBorders>
              <w:top w:val="none" w:sz="8" w:space="0" w:color="000000"/>
              <w:left w:val="single" w:sz="8" w:space="0" w:color="000000"/>
              <w:bottom w:val="single" w:sz="8" w:space="0" w:color="000000"/>
              <w:right w:val="single" w:sz="8" w:space="0" w:color="000000"/>
            </w:tcBorders>
            <w:shd w:val="clear" w:color="auto" w:fill="auto"/>
            <w:tcMar>
              <w:top w:w="40" w:type="dxa"/>
              <w:left w:w="0" w:type="dxa"/>
              <w:bottom w:w="40" w:type="dxa"/>
              <w:right w:w="0" w:type="dxa"/>
            </w:tcMa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(Reg)</w:t>
            </w:r>
          </w:p>
        </w:tc>
        <w:tc>
          <w:tcPr>
            <w:tcW w:w="995" w:type="dxa"/>
            <w:tcBorders>
              <w:top w:val="none" w:sz="8" w:space="0" w:color="000000"/>
              <w:left w:val="single" w:sz="8" w:space="0" w:color="000000"/>
              <w:bottom w:val="single" w:sz="8" w:space="0" w:color="000000"/>
              <w:right w:val="single" w:sz="8" w:space="0" w:color="000000"/>
            </w:tcBorders>
            <w:shd w:val="clear" w:color="auto" w:fill="auto"/>
            <w:tcMar>
              <w:top w:w="40" w:type="dxa"/>
              <w:left w:w="0" w:type="dxa"/>
              <w:bottom w:w="40" w:type="dxa"/>
              <w:right w:w="0" w:type="dxa"/>
            </w:tcMa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(R</w:t>
            </w:r>
            <w:r>
              <w:rPr>
                <w:rFonts w:ascii="Arial" w:eastAsia="Arial Unicode MS" w:hAnsi="Arial Unicode MS"/>
                <w:color w:val="000000"/>
                <w:sz w:val="20"/>
              </w:rPr>
              <w:t>eg)</w:t>
            </w:r>
          </w:p>
        </w:tc>
        <w:tc>
          <w:tcPr>
            <w:tcW w:w="1119" w:type="dxa"/>
            <w:tcBorders>
              <w:top w:val="none" w:sz="8" w:space="0" w:color="000000"/>
              <w:left w:val="single" w:sz="8" w:space="0" w:color="000000"/>
              <w:bottom w:val="single" w:sz="8" w:space="0" w:color="000000"/>
              <w:right w:val="single" w:sz="12" w:space="0" w:color="000000"/>
            </w:tcBorders>
            <w:shd w:val="clear" w:color="auto" w:fill="auto"/>
            <w:tcMar>
              <w:top w:w="40" w:type="dxa"/>
              <w:left w:w="0" w:type="dxa"/>
              <w:bottom w:w="40" w:type="dxa"/>
              <w:right w:w="0" w:type="dxa"/>
            </w:tcMa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(Reg)</w:t>
            </w:r>
          </w:p>
        </w:tc>
      </w:tr>
      <w:tr w:rsidR="00000000">
        <w:trPr>
          <w:cantSplit/>
          <w:trHeight w:val="350"/>
        </w:trPr>
        <w:tc>
          <w:tcPr>
            <w:tcW w:w="1430" w:type="dxa"/>
            <w:tcBorders>
              <w:top w:val="single" w:sz="8" w:space="0" w:color="000000"/>
              <w:left w:val="single" w:sz="12"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Jim Birch (2/3)</w:t>
            </w:r>
          </w:p>
        </w:tc>
        <w:tc>
          <w:tcPr>
            <w:tcW w:w="1057" w:type="dxa"/>
            <w:tcBorders>
              <w:top w:val="single" w:sz="8"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Mark Chaffey</w:t>
            </w:r>
          </w:p>
        </w:tc>
        <w:tc>
          <w:tcPr>
            <w:tcW w:w="1617" w:type="dxa"/>
            <w:tcBorders>
              <w:top w:val="single" w:sz="8"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 </w:t>
            </w:r>
            <w:r>
              <w:rPr>
                <w:rFonts w:ascii="Arial" w:eastAsia="Arial Unicode MS" w:hAnsi="Arial Unicode MS"/>
                <w:color w:val="000000"/>
                <w:sz w:val="20"/>
              </w:rPr>
              <w:t>Dave Caress</w:t>
            </w:r>
            <w:r>
              <w:rPr>
                <w:rFonts w:ascii="Arial" w:eastAsia="Arial Unicode MS" w:hAnsi="Arial Unicode MS"/>
                <w:color w:val="000000"/>
                <w:sz w:val="20"/>
              </w:rPr>
              <w:t> </w:t>
            </w:r>
          </w:p>
        </w:tc>
        <w:tc>
          <w:tcPr>
            <w:tcW w:w="1119" w:type="dxa"/>
            <w:tcBorders>
              <w:top w:val="single" w:sz="8"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John Ferreira</w:t>
            </w:r>
          </w:p>
        </w:tc>
        <w:tc>
          <w:tcPr>
            <w:tcW w:w="1119" w:type="dxa"/>
            <w:tcBorders>
              <w:top w:val="single" w:sz="8"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Paul Coenen</w:t>
            </w:r>
            <w:r>
              <w:rPr>
                <w:rFonts w:ascii="Arial" w:eastAsia="Arial Unicode MS" w:hAnsi="Arial Unicode MS"/>
                <w:color w:val="000000"/>
                <w:sz w:val="20"/>
              </w:rPr>
              <w:t> </w:t>
            </w:r>
          </w:p>
        </w:tc>
        <w:tc>
          <w:tcPr>
            <w:tcW w:w="870" w:type="dxa"/>
            <w:tcBorders>
              <w:top w:val="single" w:sz="8"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Karen S</w:t>
            </w:r>
          </w:p>
        </w:tc>
        <w:tc>
          <w:tcPr>
            <w:tcW w:w="995" w:type="dxa"/>
            <w:tcBorders>
              <w:top w:val="single" w:sz="8"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Mike Kelley</w:t>
            </w:r>
          </w:p>
        </w:tc>
        <w:tc>
          <w:tcPr>
            <w:tcW w:w="1119" w:type="dxa"/>
            <w:tcBorders>
              <w:top w:val="single" w:sz="8" w:space="0" w:color="000000"/>
              <w:left w:val="single" w:sz="8" w:space="0" w:color="000000"/>
              <w:bottom w:val="none" w:sz="16" w:space="0" w:color="000000"/>
              <w:right w:val="single" w:sz="12"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Mike Godin</w:t>
            </w:r>
          </w:p>
        </w:tc>
      </w:tr>
      <w:tr w:rsidR="00000000">
        <w:trPr>
          <w:cantSplit/>
          <w:trHeight w:val="320"/>
        </w:trPr>
        <w:tc>
          <w:tcPr>
            <w:tcW w:w="1430" w:type="dxa"/>
            <w:tcBorders>
              <w:top w:val="none" w:sz="16" w:space="0" w:color="000000"/>
              <w:left w:val="single" w:sz="12"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Larry Bird</w:t>
            </w:r>
          </w:p>
        </w:tc>
        <w:tc>
          <w:tcPr>
            <w:tcW w:w="1057"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Scott Jensen</w:t>
            </w:r>
          </w:p>
        </w:tc>
        <w:tc>
          <w:tcPr>
            <w:tcW w:w="1617"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 </w:t>
            </w:r>
            <w:r>
              <w:rPr>
                <w:rFonts w:ascii="Arial" w:eastAsia="Arial Unicode MS" w:hAnsi="Arial Unicode MS"/>
                <w:color w:val="000000"/>
                <w:sz w:val="20"/>
              </w:rPr>
              <w:t>Danelle Cline</w:t>
            </w:r>
          </w:p>
        </w:tc>
        <w:tc>
          <w:tcPr>
            <w:tcW w:w="1119"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Frank Flores</w:t>
            </w:r>
          </w:p>
        </w:tc>
        <w:tc>
          <w:tcPr>
            <w:tcW w:w="1119"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Tom Marion</w:t>
            </w:r>
          </w:p>
        </w:tc>
        <w:tc>
          <w:tcPr>
            <w:tcW w:w="870"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tc>
        <w:tc>
          <w:tcPr>
            <w:tcW w:w="995"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Jared Figurski</w:t>
            </w:r>
          </w:p>
        </w:tc>
        <w:tc>
          <w:tcPr>
            <w:tcW w:w="1119" w:type="dxa"/>
            <w:tcBorders>
              <w:top w:val="none" w:sz="16" w:space="0" w:color="000000"/>
              <w:left w:val="single" w:sz="8" w:space="0" w:color="000000"/>
              <w:bottom w:val="none" w:sz="16" w:space="0" w:color="000000"/>
              <w:right w:val="single" w:sz="12"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Frederic Py</w:t>
            </w:r>
          </w:p>
        </w:tc>
      </w:tr>
      <w:tr w:rsidR="00000000">
        <w:trPr>
          <w:cantSplit/>
          <w:trHeight w:val="540"/>
        </w:trPr>
        <w:tc>
          <w:tcPr>
            <w:tcW w:w="1430" w:type="dxa"/>
            <w:tcBorders>
              <w:top w:val="none" w:sz="16" w:space="0" w:color="000000"/>
              <w:left w:val="single" w:sz="12"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 xml:space="preserve">Francois Cazenave </w:t>
            </w:r>
          </w:p>
        </w:tc>
        <w:tc>
          <w:tcPr>
            <w:tcW w:w="1057"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Chad Kecy</w:t>
            </w:r>
          </w:p>
        </w:tc>
        <w:tc>
          <w:tcPr>
            <w:tcW w:w="1617"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 </w:t>
            </w:r>
            <w:r>
              <w:rPr>
                <w:rFonts w:ascii="Arial" w:eastAsia="Arial Unicode MS" w:hAnsi="Arial Unicode MS"/>
                <w:color w:val="000000"/>
                <w:sz w:val="20"/>
              </w:rPr>
              <w:t>Duane Edgington(2/3)</w:t>
            </w:r>
          </w:p>
        </w:tc>
        <w:tc>
          <w:tcPr>
            <w:tcW w:w="1119"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Mike Parker</w:t>
            </w:r>
          </w:p>
        </w:tc>
        <w:tc>
          <w:tcPr>
            <w:tcW w:w="1119"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Jim Montgomery</w:t>
            </w:r>
          </w:p>
        </w:tc>
        <w:tc>
          <w:tcPr>
            <w:tcW w:w="870"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tc>
        <w:tc>
          <w:tcPr>
            <w:tcW w:w="995"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tc>
        <w:tc>
          <w:tcPr>
            <w:tcW w:w="1119" w:type="dxa"/>
            <w:tcBorders>
              <w:top w:val="none" w:sz="16" w:space="0" w:color="000000"/>
              <w:left w:val="single" w:sz="8" w:space="0" w:color="000000"/>
              <w:bottom w:val="none" w:sz="16" w:space="0" w:color="000000"/>
              <w:right w:val="single" w:sz="12" w:space="0" w:color="000000"/>
            </w:tcBorders>
            <w:shd w:val="clear" w:color="auto" w:fill="auto"/>
            <w:tcMar>
              <w:top w:w="40" w:type="dxa"/>
              <w:left w:w="0" w:type="dxa"/>
              <w:bottom w:w="40" w:type="dxa"/>
              <w:right w:w="0" w:type="dxa"/>
            </w:tcMar>
            <w:vAlign w:val="center"/>
          </w:tcPr>
          <w:p w:rsidR="00000000" w:rsidRDefault="00E3552F"/>
        </w:tc>
      </w:tr>
      <w:tr w:rsidR="00000000">
        <w:trPr>
          <w:cantSplit/>
          <w:trHeight w:val="320"/>
        </w:trPr>
        <w:tc>
          <w:tcPr>
            <w:tcW w:w="1430" w:type="dxa"/>
            <w:tcBorders>
              <w:top w:val="none" w:sz="16" w:space="0" w:color="000000"/>
              <w:left w:val="single" w:sz="12"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Jon Erickson</w:t>
            </w:r>
          </w:p>
        </w:tc>
        <w:tc>
          <w:tcPr>
            <w:tcW w:w="1057"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Denis Klimov</w:t>
            </w:r>
          </w:p>
        </w:tc>
        <w:tc>
          <w:tcPr>
            <w:tcW w:w="1617"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 </w:t>
            </w:r>
            <w:r>
              <w:rPr>
                <w:rFonts w:ascii="Arial" w:eastAsia="Arial Unicode MS" w:hAnsi="Arial Unicode MS"/>
                <w:color w:val="000000"/>
                <w:sz w:val="20"/>
              </w:rPr>
              <w:t>Kevin Gomes (2/3)</w:t>
            </w:r>
          </w:p>
        </w:tc>
        <w:tc>
          <w:tcPr>
            <w:tcW w:w="1119"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Jim Schofield</w:t>
            </w:r>
          </w:p>
        </w:tc>
        <w:tc>
          <w:tcPr>
            <w:tcW w:w="1119"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Jose Rosal</w:t>
            </w:r>
          </w:p>
        </w:tc>
        <w:tc>
          <w:tcPr>
            <w:tcW w:w="870"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tc>
        <w:tc>
          <w:tcPr>
            <w:tcW w:w="995"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 </w:t>
            </w:r>
          </w:p>
        </w:tc>
        <w:tc>
          <w:tcPr>
            <w:tcW w:w="1119" w:type="dxa"/>
            <w:tcBorders>
              <w:top w:val="none" w:sz="16" w:space="0" w:color="000000"/>
              <w:left w:val="single" w:sz="8" w:space="0" w:color="000000"/>
              <w:bottom w:val="none" w:sz="16" w:space="0" w:color="000000"/>
              <w:right w:val="single" w:sz="12" w:space="0" w:color="000000"/>
            </w:tcBorders>
            <w:shd w:val="clear" w:color="auto" w:fill="auto"/>
            <w:tcMar>
              <w:top w:w="40" w:type="dxa"/>
              <w:left w:w="0" w:type="dxa"/>
              <w:bottom w:w="40" w:type="dxa"/>
              <w:right w:w="0" w:type="dxa"/>
            </w:tcMar>
            <w:vAlign w:val="center"/>
          </w:tcPr>
          <w:p w:rsidR="00000000" w:rsidRDefault="00E3552F"/>
        </w:tc>
      </w:tr>
      <w:tr w:rsidR="00000000">
        <w:trPr>
          <w:cantSplit/>
          <w:trHeight w:val="325"/>
        </w:trPr>
        <w:tc>
          <w:tcPr>
            <w:tcW w:w="1430" w:type="dxa"/>
            <w:tcBorders>
              <w:top w:val="none" w:sz="16" w:space="0" w:color="000000"/>
              <w:left w:val="single" w:sz="12"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Dale Graves (2/3)</w:t>
            </w:r>
          </w:p>
        </w:tc>
        <w:tc>
          <w:tcPr>
            <w:tcW w:w="1057"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Paul McGill</w:t>
            </w:r>
          </w:p>
        </w:tc>
        <w:tc>
          <w:tcPr>
            <w:tcW w:w="1617"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 </w:t>
            </w:r>
            <w:r>
              <w:rPr>
                <w:rFonts w:ascii="Arial" w:eastAsia="Arial Unicode MS" w:hAnsi="Arial Unicode MS"/>
                <w:color w:val="000000"/>
                <w:sz w:val="20"/>
              </w:rPr>
              <w:t>Kent Headley (2/3)</w:t>
            </w:r>
          </w:p>
        </w:tc>
        <w:tc>
          <w:tcPr>
            <w:tcW w:w="1119"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tc>
        <w:tc>
          <w:tcPr>
            <w:tcW w:w="1119"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tc>
        <w:tc>
          <w:tcPr>
            <w:tcW w:w="870"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tc>
        <w:tc>
          <w:tcPr>
            <w:tcW w:w="995"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 </w:t>
            </w:r>
          </w:p>
        </w:tc>
        <w:tc>
          <w:tcPr>
            <w:tcW w:w="1119" w:type="dxa"/>
            <w:tcBorders>
              <w:top w:val="none" w:sz="16" w:space="0" w:color="000000"/>
              <w:left w:val="single" w:sz="8" w:space="0" w:color="000000"/>
              <w:bottom w:val="single" w:sz="4" w:space="0" w:color="000000"/>
              <w:right w:val="single" w:sz="12"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 </w:t>
            </w:r>
          </w:p>
        </w:tc>
      </w:tr>
      <w:tr w:rsidR="00000000">
        <w:trPr>
          <w:cantSplit/>
          <w:trHeight w:val="545"/>
        </w:trPr>
        <w:tc>
          <w:tcPr>
            <w:tcW w:w="1430" w:type="dxa"/>
            <w:tcBorders>
              <w:top w:val="none" w:sz="16" w:space="0" w:color="000000"/>
              <w:left w:val="single" w:sz="12"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Andy Hamilton (2/3)</w:t>
            </w:r>
          </w:p>
        </w:tc>
        <w:tc>
          <w:tcPr>
            <w:tcW w:w="1057"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Ed Mellinger</w:t>
            </w:r>
          </w:p>
        </w:tc>
        <w:tc>
          <w:tcPr>
            <w:tcW w:w="1617"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Rich Henthorn</w:t>
            </w:r>
            <w:r>
              <w:rPr>
                <w:rFonts w:ascii="Arial" w:eastAsia="Arial Unicode MS" w:hAnsi="Arial Unicode MS"/>
                <w:color w:val="000000"/>
                <w:sz w:val="20"/>
              </w:rPr>
              <w:t> </w:t>
            </w:r>
          </w:p>
        </w:tc>
        <w:tc>
          <w:tcPr>
            <w:tcW w:w="1119"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tc>
        <w:tc>
          <w:tcPr>
            <w:tcW w:w="1119"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tc>
        <w:tc>
          <w:tcPr>
            <w:tcW w:w="870"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tc>
        <w:tc>
          <w:tcPr>
            <w:tcW w:w="995" w:type="dxa"/>
            <w:tcBorders>
              <w:top w:val="none" w:sz="16" w:space="0" w:color="000000"/>
              <w:left w:val="single" w:sz="8" w:space="0" w:color="000000"/>
              <w:bottom w:val="none" w:sz="16" w:space="0" w:color="000000"/>
              <w:right w:val="single" w:sz="4"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 </w:t>
            </w:r>
          </w:p>
        </w:tc>
        <w:tc>
          <w:tcPr>
            <w:tcW w:w="1119" w:type="dxa"/>
            <w:tcBorders>
              <w:top w:val="single" w:sz="4" w:space="0" w:color="000000"/>
              <w:left w:val="single" w:sz="4" w:space="0" w:color="000000"/>
              <w:bottom w:val="none" w:sz="8" w:space="0" w:color="000000"/>
              <w:right w:val="single" w:sz="12" w:space="0" w:color="000000"/>
            </w:tcBorders>
            <w:shd w:val="clear" w:color="auto" w:fill="auto"/>
            <w:tcMar>
              <w:top w:w="40" w:type="dxa"/>
              <w:left w:w="0" w:type="dxa"/>
              <w:bottom w:w="40" w:type="dxa"/>
              <w:right w:w="0" w:type="dxa"/>
            </w:tcMar>
            <w:vAlign w:val="center"/>
          </w:tcPr>
          <w:p w:rsidR="00000000" w:rsidRDefault="00E3552F">
            <w:pPr>
              <w:pStyle w:val="imported-Normal"/>
              <w:jc w:val="center"/>
              <w:rPr>
                <w:rFonts w:ascii="Arial" w:hAnsi="Arial"/>
                <w:b/>
                <w:sz w:val="20"/>
              </w:rPr>
            </w:pPr>
            <w:r>
              <w:rPr>
                <w:rFonts w:ascii="Arial" w:hAnsi="Arial Unicode MS"/>
                <w:b/>
                <w:sz w:val="20"/>
              </w:rPr>
              <w:t xml:space="preserve">Science </w:t>
            </w:r>
            <w:r>
              <w:rPr>
                <w:rFonts w:ascii="Arial" w:hAnsi="Arial Unicode MS"/>
                <w:b/>
                <w:sz w:val="20"/>
              </w:rPr>
              <w:t>–</w:t>
            </w:r>
            <w:r>
              <w:rPr>
                <w:rFonts w:ascii="Arial" w:hAnsi="Arial Unicode MS"/>
                <w:b/>
                <w:sz w:val="20"/>
              </w:rPr>
              <w:t xml:space="preserve"> </w:t>
            </w:r>
          </w:p>
          <w:p w:rsidR="00000000" w:rsidRDefault="00E3552F">
            <w:pPr>
              <w:pStyle w:val="imported-Normal"/>
              <w:jc w:val="center"/>
              <w:rPr>
                <w:rFonts w:ascii="Arial" w:hAnsi="Arial Unicode MS"/>
                <w:b/>
                <w:sz w:val="20"/>
              </w:rPr>
            </w:pPr>
            <w:r>
              <w:rPr>
                <w:rFonts w:ascii="Arial" w:hAnsi="Arial Unicode MS"/>
                <w:b/>
                <w:sz w:val="20"/>
              </w:rPr>
              <w:t>Mechanical Engineer</w:t>
            </w:r>
          </w:p>
        </w:tc>
      </w:tr>
      <w:tr w:rsidR="00000000">
        <w:trPr>
          <w:cantSplit/>
          <w:trHeight w:val="325"/>
        </w:trPr>
        <w:tc>
          <w:tcPr>
            <w:tcW w:w="1430" w:type="dxa"/>
            <w:tcBorders>
              <w:top w:val="none" w:sz="16" w:space="0" w:color="000000"/>
              <w:left w:val="single" w:sz="12"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Brett H</w:t>
            </w:r>
            <w:r>
              <w:rPr>
                <w:rFonts w:ascii="Arial" w:eastAsia="Arial Unicode MS" w:hAnsi="Arial Unicode MS"/>
                <w:color w:val="000000"/>
                <w:sz w:val="20"/>
              </w:rPr>
              <w:t>obson</w:t>
            </w:r>
          </w:p>
        </w:tc>
        <w:tc>
          <w:tcPr>
            <w:tcW w:w="1057"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Craig Okuda</w:t>
            </w:r>
          </w:p>
        </w:tc>
        <w:tc>
          <w:tcPr>
            <w:tcW w:w="1617"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Bob Herlien</w:t>
            </w:r>
          </w:p>
        </w:tc>
        <w:tc>
          <w:tcPr>
            <w:tcW w:w="1119"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tc>
        <w:tc>
          <w:tcPr>
            <w:tcW w:w="1119"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 </w:t>
            </w:r>
          </w:p>
        </w:tc>
        <w:tc>
          <w:tcPr>
            <w:tcW w:w="870"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 </w:t>
            </w:r>
          </w:p>
        </w:tc>
        <w:tc>
          <w:tcPr>
            <w:tcW w:w="995" w:type="dxa"/>
            <w:tcBorders>
              <w:top w:val="none" w:sz="16" w:space="0" w:color="000000"/>
              <w:left w:val="single" w:sz="8" w:space="0" w:color="000000"/>
              <w:bottom w:val="none" w:sz="16" w:space="0" w:color="000000"/>
              <w:right w:val="single" w:sz="4"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 </w:t>
            </w:r>
          </w:p>
        </w:tc>
        <w:tc>
          <w:tcPr>
            <w:tcW w:w="1119" w:type="dxa"/>
            <w:tcBorders>
              <w:top w:val="none" w:sz="8" w:space="0" w:color="000000"/>
              <w:left w:val="single" w:sz="4" w:space="0" w:color="000000"/>
              <w:bottom w:val="single" w:sz="4" w:space="0" w:color="000000"/>
              <w:right w:val="single" w:sz="12" w:space="0" w:color="000000"/>
            </w:tcBorders>
            <w:shd w:val="clear" w:color="auto" w:fill="auto"/>
            <w:tcMar>
              <w:top w:w="40" w:type="dxa"/>
              <w:left w:w="0" w:type="dxa"/>
              <w:bottom w:w="40" w:type="dxa"/>
              <w:right w:w="0" w:type="dxa"/>
            </w:tcMa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(Reg)</w:t>
            </w:r>
          </w:p>
        </w:tc>
      </w:tr>
      <w:tr w:rsidR="00000000">
        <w:trPr>
          <w:cantSplit/>
          <w:trHeight w:val="325"/>
        </w:trPr>
        <w:tc>
          <w:tcPr>
            <w:tcW w:w="1430" w:type="dxa"/>
            <w:tcBorders>
              <w:top w:val="none" w:sz="16" w:space="0" w:color="000000"/>
              <w:left w:val="single" w:sz="12"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Bill Kirkwood</w:t>
            </w:r>
          </w:p>
        </w:tc>
        <w:tc>
          <w:tcPr>
            <w:tcW w:w="1057"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Alana Sherman</w:t>
            </w:r>
          </w:p>
        </w:tc>
        <w:tc>
          <w:tcPr>
            <w:tcW w:w="1617"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 </w:t>
            </w:r>
            <w:r>
              <w:rPr>
                <w:rFonts w:ascii="Arial" w:eastAsia="Arial Unicode MS" w:hAnsi="Arial Unicode MS"/>
                <w:color w:val="000000"/>
                <w:sz w:val="20"/>
              </w:rPr>
              <w:t>Brian Kieft</w:t>
            </w:r>
          </w:p>
        </w:tc>
        <w:tc>
          <w:tcPr>
            <w:tcW w:w="1119"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tc>
        <w:tc>
          <w:tcPr>
            <w:tcW w:w="1119"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 </w:t>
            </w:r>
          </w:p>
        </w:tc>
        <w:tc>
          <w:tcPr>
            <w:tcW w:w="870"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 </w:t>
            </w:r>
          </w:p>
        </w:tc>
        <w:tc>
          <w:tcPr>
            <w:tcW w:w="995"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 </w:t>
            </w:r>
          </w:p>
        </w:tc>
        <w:tc>
          <w:tcPr>
            <w:tcW w:w="1119" w:type="dxa"/>
            <w:tcBorders>
              <w:top w:val="single" w:sz="4" w:space="0" w:color="000000"/>
              <w:left w:val="single" w:sz="8" w:space="0" w:color="000000"/>
              <w:bottom w:val="none" w:sz="16" w:space="0" w:color="000000"/>
              <w:right w:val="single" w:sz="12"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Gene Massion</w:t>
            </w:r>
            <w:r>
              <w:rPr>
                <w:rFonts w:ascii="Arial" w:eastAsia="Arial Unicode MS" w:hAnsi="Arial Unicode MS"/>
                <w:color w:val="000000"/>
                <w:sz w:val="20"/>
              </w:rPr>
              <w:t> </w:t>
            </w:r>
          </w:p>
        </w:tc>
      </w:tr>
      <w:tr w:rsidR="00000000">
        <w:trPr>
          <w:cantSplit/>
          <w:trHeight w:val="199"/>
        </w:trPr>
        <w:tc>
          <w:tcPr>
            <w:tcW w:w="1430" w:type="dxa"/>
            <w:tcBorders>
              <w:top w:val="none" w:sz="16" w:space="0" w:color="000000"/>
              <w:left w:val="single" w:sz="12"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Doug Pargett</w:t>
            </w:r>
          </w:p>
        </w:tc>
        <w:tc>
          <w:tcPr>
            <w:tcW w:w="1057"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tc>
        <w:tc>
          <w:tcPr>
            <w:tcW w:w="1617"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Thom Maughan</w:t>
            </w:r>
            <w:r>
              <w:rPr>
                <w:rFonts w:ascii="Arial" w:eastAsia="Arial Unicode MS" w:hAnsi="Arial Unicode MS"/>
                <w:color w:val="000000"/>
                <w:sz w:val="20"/>
              </w:rPr>
              <w:t> </w:t>
            </w:r>
          </w:p>
        </w:tc>
        <w:tc>
          <w:tcPr>
            <w:tcW w:w="1119"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tc>
        <w:tc>
          <w:tcPr>
            <w:tcW w:w="1119"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 </w:t>
            </w:r>
          </w:p>
        </w:tc>
        <w:tc>
          <w:tcPr>
            <w:tcW w:w="870"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 </w:t>
            </w:r>
          </w:p>
        </w:tc>
        <w:tc>
          <w:tcPr>
            <w:tcW w:w="995"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 </w:t>
            </w:r>
          </w:p>
        </w:tc>
        <w:tc>
          <w:tcPr>
            <w:tcW w:w="1119" w:type="dxa"/>
            <w:tcBorders>
              <w:top w:val="none" w:sz="16" w:space="0" w:color="000000"/>
              <w:left w:val="single" w:sz="8" w:space="0" w:color="000000"/>
              <w:bottom w:val="none" w:sz="16" w:space="0" w:color="000000"/>
              <w:right w:val="single" w:sz="12"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 </w:t>
            </w:r>
          </w:p>
        </w:tc>
      </w:tr>
      <w:tr w:rsidR="00000000">
        <w:trPr>
          <w:cantSplit/>
          <w:trHeight w:val="199"/>
        </w:trPr>
        <w:tc>
          <w:tcPr>
            <w:tcW w:w="1430" w:type="dxa"/>
            <w:tcBorders>
              <w:top w:val="none" w:sz="16" w:space="0" w:color="000000"/>
              <w:left w:val="single" w:sz="12"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Farley Shane</w:t>
            </w:r>
          </w:p>
        </w:tc>
        <w:tc>
          <w:tcPr>
            <w:tcW w:w="1057"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tc>
        <w:tc>
          <w:tcPr>
            <w:tcW w:w="1617"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Mike McCann</w:t>
            </w:r>
          </w:p>
        </w:tc>
        <w:tc>
          <w:tcPr>
            <w:tcW w:w="1119"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tc>
        <w:tc>
          <w:tcPr>
            <w:tcW w:w="1119"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 </w:t>
            </w:r>
          </w:p>
        </w:tc>
        <w:tc>
          <w:tcPr>
            <w:tcW w:w="870"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 </w:t>
            </w:r>
          </w:p>
        </w:tc>
        <w:tc>
          <w:tcPr>
            <w:tcW w:w="995"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 </w:t>
            </w:r>
          </w:p>
        </w:tc>
        <w:tc>
          <w:tcPr>
            <w:tcW w:w="1119" w:type="dxa"/>
            <w:tcBorders>
              <w:top w:val="none" w:sz="16" w:space="0" w:color="000000"/>
              <w:left w:val="single" w:sz="8" w:space="0" w:color="000000"/>
              <w:bottom w:val="none" w:sz="16" w:space="0" w:color="000000"/>
              <w:right w:val="single" w:sz="12"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 </w:t>
            </w:r>
          </w:p>
        </w:tc>
      </w:tr>
      <w:tr w:rsidR="00000000">
        <w:trPr>
          <w:cantSplit/>
          <w:trHeight w:val="199"/>
        </w:trPr>
        <w:tc>
          <w:tcPr>
            <w:tcW w:w="1430" w:type="dxa"/>
            <w:tcBorders>
              <w:top w:val="none" w:sz="16" w:space="0" w:color="000000"/>
              <w:left w:val="single" w:sz="12"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rPr>
                <w:rFonts w:eastAsia="Arial Unicode MS"/>
                <w:color w:val="000000"/>
                <w:sz w:val="20"/>
              </w:rPr>
            </w:pPr>
          </w:p>
        </w:tc>
        <w:tc>
          <w:tcPr>
            <w:tcW w:w="1057"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tc>
        <w:tc>
          <w:tcPr>
            <w:tcW w:w="1617"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Rob McEwen</w:t>
            </w:r>
          </w:p>
        </w:tc>
        <w:tc>
          <w:tcPr>
            <w:tcW w:w="1119"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tc>
        <w:tc>
          <w:tcPr>
            <w:tcW w:w="1119"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 </w:t>
            </w:r>
          </w:p>
        </w:tc>
        <w:tc>
          <w:tcPr>
            <w:tcW w:w="870"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 </w:t>
            </w:r>
          </w:p>
        </w:tc>
        <w:tc>
          <w:tcPr>
            <w:tcW w:w="995"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 </w:t>
            </w:r>
          </w:p>
        </w:tc>
        <w:tc>
          <w:tcPr>
            <w:tcW w:w="1119" w:type="dxa"/>
            <w:tcBorders>
              <w:top w:val="none" w:sz="16" w:space="0" w:color="000000"/>
              <w:left w:val="single" w:sz="8" w:space="0" w:color="000000"/>
              <w:bottom w:val="none" w:sz="16" w:space="0" w:color="000000"/>
              <w:right w:val="single" w:sz="12"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 </w:t>
            </w:r>
          </w:p>
        </w:tc>
      </w:tr>
      <w:tr w:rsidR="00000000">
        <w:trPr>
          <w:cantSplit/>
          <w:trHeight w:val="199"/>
        </w:trPr>
        <w:tc>
          <w:tcPr>
            <w:tcW w:w="1430" w:type="dxa"/>
            <w:tcBorders>
              <w:top w:val="none" w:sz="16" w:space="0" w:color="000000"/>
              <w:left w:val="single" w:sz="12"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rPr>
                <w:rFonts w:eastAsia="Arial Unicode MS"/>
                <w:color w:val="000000"/>
                <w:sz w:val="20"/>
              </w:rPr>
            </w:pPr>
          </w:p>
        </w:tc>
        <w:tc>
          <w:tcPr>
            <w:tcW w:w="1057"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tc>
        <w:tc>
          <w:tcPr>
            <w:tcW w:w="1617"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Tom O</w:t>
            </w:r>
            <w:r>
              <w:rPr>
                <w:rFonts w:ascii="Arial" w:eastAsia="Arial Unicode MS" w:hAnsi="Arial Unicode MS"/>
                <w:color w:val="000000"/>
                <w:sz w:val="20"/>
              </w:rPr>
              <w:t>’</w:t>
            </w:r>
            <w:r>
              <w:rPr>
                <w:rFonts w:ascii="Arial" w:eastAsia="Arial Unicode MS" w:hAnsi="Arial Unicode MS"/>
                <w:color w:val="000000"/>
                <w:sz w:val="20"/>
              </w:rPr>
              <w:t>Reilly</w:t>
            </w:r>
          </w:p>
        </w:tc>
        <w:tc>
          <w:tcPr>
            <w:tcW w:w="1119"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tc>
        <w:tc>
          <w:tcPr>
            <w:tcW w:w="1119"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tc>
        <w:tc>
          <w:tcPr>
            <w:tcW w:w="870"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tc>
        <w:tc>
          <w:tcPr>
            <w:tcW w:w="995"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tc>
        <w:tc>
          <w:tcPr>
            <w:tcW w:w="1119" w:type="dxa"/>
            <w:tcBorders>
              <w:top w:val="none" w:sz="16" w:space="0" w:color="000000"/>
              <w:left w:val="single" w:sz="8" w:space="0" w:color="000000"/>
              <w:bottom w:val="none" w:sz="16" w:space="0" w:color="000000"/>
              <w:right w:val="single" w:sz="12" w:space="0" w:color="000000"/>
            </w:tcBorders>
            <w:shd w:val="clear" w:color="auto" w:fill="auto"/>
            <w:tcMar>
              <w:top w:w="40" w:type="dxa"/>
              <w:left w:w="0" w:type="dxa"/>
              <w:bottom w:w="40" w:type="dxa"/>
              <w:right w:w="0" w:type="dxa"/>
            </w:tcMar>
            <w:vAlign w:val="center"/>
          </w:tcPr>
          <w:p w:rsidR="00000000" w:rsidRDefault="00E3552F"/>
        </w:tc>
      </w:tr>
      <w:tr w:rsidR="00000000">
        <w:trPr>
          <w:cantSplit/>
          <w:trHeight w:val="320"/>
        </w:trPr>
        <w:tc>
          <w:tcPr>
            <w:tcW w:w="1430" w:type="dxa"/>
            <w:tcBorders>
              <w:top w:val="none" w:sz="16" w:space="0" w:color="000000"/>
              <w:left w:val="single" w:sz="12"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rPr>
                <w:rFonts w:eastAsia="Arial Unicode MS"/>
                <w:color w:val="000000"/>
                <w:sz w:val="20"/>
              </w:rPr>
            </w:pPr>
          </w:p>
        </w:tc>
        <w:tc>
          <w:tcPr>
            <w:tcW w:w="1057"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tc>
        <w:tc>
          <w:tcPr>
            <w:tcW w:w="1617"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Wayne Radochonski</w:t>
            </w:r>
          </w:p>
        </w:tc>
        <w:tc>
          <w:tcPr>
            <w:tcW w:w="1119"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tc>
        <w:tc>
          <w:tcPr>
            <w:tcW w:w="1119"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 </w:t>
            </w:r>
          </w:p>
        </w:tc>
        <w:tc>
          <w:tcPr>
            <w:tcW w:w="870"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 </w:t>
            </w:r>
          </w:p>
        </w:tc>
        <w:tc>
          <w:tcPr>
            <w:tcW w:w="995"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 </w:t>
            </w:r>
          </w:p>
        </w:tc>
        <w:tc>
          <w:tcPr>
            <w:tcW w:w="1119" w:type="dxa"/>
            <w:tcBorders>
              <w:top w:val="none" w:sz="16" w:space="0" w:color="000000"/>
              <w:left w:val="single" w:sz="8" w:space="0" w:color="000000"/>
              <w:bottom w:val="none" w:sz="16" w:space="0" w:color="000000"/>
              <w:right w:val="single" w:sz="12"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 </w:t>
            </w:r>
          </w:p>
        </w:tc>
      </w:tr>
      <w:tr w:rsidR="00000000">
        <w:trPr>
          <w:cantSplit/>
          <w:trHeight w:val="199"/>
        </w:trPr>
        <w:tc>
          <w:tcPr>
            <w:tcW w:w="1430" w:type="dxa"/>
            <w:tcBorders>
              <w:top w:val="none" w:sz="16" w:space="0" w:color="000000"/>
              <w:left w:val="single" w:sz="12"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rPr>
                <w:rFonts w:eastAsia="Arial Unicode MS"/>
                <w:color w:val="000000"/>
                <w:sz w:val="20"/>
              </w:rPr>
            </w:pPr>
          </w:p>
        </w:tc>
        <w:tc>
          <w:tcPr>
            <w:tcW w:w="1057"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tc>
        <w:tc>
          <w:tcPr>
            <w:tcW w:w="1617"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Mike Risi</w:t>
            </w:r>
          </w:p>
        </w:tc>
        <w:tc>
          <w:tcPr>
            <w:tcW w:w="1119"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tc>
        <w:tc>
          <w:tcPr>
            <w:tcW w:w="1119"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 </w:t>
            </w:r>
          </w:p>
        </w:tc>
        <w:tc>
          <w:tcPr>
            <w:tcW w:w="870"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 </w:t>
            </w:r>
          </w:p>
        </w:tc>
        <w:tc>
          <w:tcPr>
            <w:tcW w:w="995"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 </w:t>
            </w:r>
          </w:p>
        </w:tc>
        <w:tc>
          <w:tcPr>
            <w:tcW w:w="1119" w:type="dxa"/>
            <w:tcBorders>
              <w:top w:val="none" w:sz="16" w:space="0" w:color="000000"/>
              <w:left w:val="single" w:sz="8" w:space="0" w:color="000000"/>
              <w:bottom w:val="none" w:sz="16" w:space="0" w:color="000000"/>
              <w:right w:val="single" w:sz="12"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 </w:t>
            </w:r>
          </w:p>
        </w:tc>
      </w:tr>
      <w:tr w:rsidR="00000000">
        <w:trPr>
          <w:cantSplit/>
          <w:trHeight w:val="199"/>
        </w:trPr>
        <w:tc>
          <w:tcPr>
            <w:tcW w:w="1430" w:type="dxa"/>
            <w:tcBorders>
              <w:top w:val="none" w:sz="16" w:space="0" w:color="000000"/>
              <w:left w:val="single" w:sz="12"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rPr>
                <w:rFonts w:eastAsia="Arial Unicode MS"/>
                <w:color w:val="000000"/>
                <w:sz w:val="20"/>
              </w:rPr>
            </w:pPr>
          </w:p>
        </w:tc>
        <w:tc>
          <w:tcPr>
            <w:tcW w:w="1057"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tc>
        <w:tc>
          <w:tcPr>
            <w:tcW w:w="1617"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Brent Roman</w:t>
            </w:r>
          </w:p>
        </w:tc>
        <w:tc>
          <w:tcPr>
            <w:tcW w:w="1119"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tc>
        <w:tc>
          <w:tcPr>
            <w:tcW w:w="1119"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tc>
        <w:tc>
          <w:tcPr>
            <w:tcW w:w="870"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tc>
        <w:tc>
          <w:tcPr>
            <w:tcW w:w="995"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tc>
        <w:tc>
          <w:tcPr>
            <w:tcW w:w="1119" w:type="dxa"/>
            <w:tcBorders>
              <w:top w:val="none" w:sz="16" w:space="0" w:color="000000"/>
              <w:left w:val="single" w:sz="8" w:space="0" w:color="000000"/>
              <w:bottom w:val="none" w:sz="16" w:space="0" w:color="000000"/>
              <w:right w:val="single" w:sz="12" w:space="0" w:color="000000"/>
            </w:tcBorders>
            <w:shd w:val="clear" w:color="auto" w:fill="auto"/>
            <w:tcMar>
              <w:top w:w="40" w:type="dxa"/>
              <w:left w:w="0" w:type="dxa"/>
              <w:bottom w:w="40" w:type="dxa"/>
              <w:right w:w="0" w:type="dxa"/>
            </w:tcMar>
            <w:vAlign w:val="center"/>
          </w:tcPr>
          <w:p w:rsidR="00000000" w:rsidRDefault="00E3552F"/>
        </w:tc>
      </w:tr>
      <w:tr w:rsidR="00000000">
        <w:trPr>
          <w:cantSplit/>
          <w:trHeight w:val="320"/>
        </w:trPr>
        <w:tc>
          <w:tcPr>
            <w:tcW w:w="1430" w:type="dxa"/>
            <w:tcBorders>
              <w:top w:val="none" w:sz="16" w:space="0" w:color="000000"/>
              <w:left w:val="single" w:sz="12"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rPr>
                <w:rFonts w:eastAsia="Arial Unicode MS"/>
                <w:color w:val="000000"/>
                <w:sz w:val="20"/>
              </w:rPr>
            </w:pPr>
          </w:p>
        </w:tc>
        <w:tc>
          <w:tcPr>
            <w:tcW w:w="1057"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tc>
        <w:tc>
          <w:tcPr>
            <w:tcW w:w="1617"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Carlos Rueda-Velasquez</w:t>
            </w:r>
          </w:p>
        </w:tc>
        <w:tc>
          <w:tcPr>
            <w:tcW w:w="1119"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tc>
        <w:tc>
          <w:tcPr>
            <w:tcW w:w="1119"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tc>
        <w:tc>
          <w:tcPr>
            <w:tcW w:w="870"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tc>
        <w:tc>
          <w:tcPr>
            <w:tcW w:w="995"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tc>
        <w:tc>
          <w:tcPr>
            <w:tcW w:w="1119" w:type="dxa"/>
            <w:tcBorders>
              <w:top w:val="none" w:sz="16" w:space="0" w:color="000000"/>
              <w:left w:val="single" w:sz="8" w:space="0" w:color="000000"/>
              <w:bottom w:val="none" w:sz="16" w:space="0" w:color="000000"/>
              <w:right w:val="single" w:sz="12" w:space="0" w:color="000000"/>
            </w:tcBorders>
            <w:shd w:val="clear" w:color="auto" w:fill="auto"/>
            <w:tcMar>
              <w:top w:w="40" w:type="dxa"/>
              <w:left w:w="0" w:type="dxa"/>
              <w:bottom w:w="40" w:type="dxa"/>
              <w:right w:w="0" w:type="dxa"/>
            </w:tcMar>
            <w:vAlign w:val="center"/>
          </w:tcPr>
          <w:p w:rsidR="00000000" w:rsidRDefault="00E3552F"/>
        </w:tc>
      </w:tr>
      <w:tr w:rsidR="00000000">
        <w:trPr>
          <w:cantSplit/>
          <w:trHeight w:val="199"/>
        </w:trPr>
        <w:tc>
          <w:tcPr>
            <w:tcW w:w="1430" w:type="dxa"/>
            <w:tcBorders>
              <w:top w:val="none" w:sz="16" w:space="0" w:color="000000"/>
              <w:left w:val="single" w:sz="12"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rPr>
                <w:rFonts w:eastAsia="Arial Unicode MS"/>
                <w:color w:val="000000"/>
                <w:sz w:val="20"/>
              </w:rPr>
            </w:pPr>
          </w:p>
        </w:tc>
        <w:tc>
          <w:tcPr>
            <w:tcW w:w="1057"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tc>
        <w:tc>
          <w:tcPr>
            <w:tcW w:w="1617"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Brian Schlining</w:t>
            </w:r>
          </w:p>
        </w:tc>
        <w:tc>
          <w:tcPr>
            <w:tcW w:w="1119"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tc>
        <w:tc>
          <w:tcPr>
            <w:tcW w:w="1119"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tc>
        <w:tc>
          <w:tcPr>
            <w:tcW w:w="870"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tc>
        <w:tc>
          <w:tcPr>
            <w:tcW w:w="995"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tc>
        <w:tc>
          <w:tcPr>
            <w:tcW w:w="1119" w:type="dxa"/>
            <w:tcBorders>
              <w:top w:val="none" w:sz="16" w:space="0" w:color="000000"/>
              <w:left w:val="single" w:sz="8" w:space="0" w:color="000000"/>
              <w:bottom w:val="none" w:sz="16" w:space="0" w:color="000000"/>
              <w:right w:val="single" w:sz="12" w:space="0" w:color="000000"/>
            </w:tcBorders>
            <w:shd w:val="clear" w:color="auto" w:fill="auto"/>
            <w:tcMar>
              <w:top w:w="40" w:type="dxa"/>
              <w:left w:w="0" w:type="dxa"/>
              <w:bottom w:w="40" w:type="dxa"/>
              <w:right w:w="0" w:type="dxa"/>
            </w:tcMar>
            <w:vAlign w:val="center"/>
          </w:tcPr>
          <w:p w:rsidR="00000000" w:rsidRDefault="00E3552F"/>
        </w:tc>
      </w:tr>
      <w:tr w:rsidR="00000000">
        <w:trPr>
          <w:cantSplit/>
          <w:trHeight w:val="199"/>
        </w:trPr>
        <w:tc>
          <w:tcPr>
            <w:tcW w:w="1430" w:type="dxa"/>
            <w:tcBorders>
              <w:top w:val="none" w:sz="16" w:space="0" w:color="000000"/>
              <w:left w:val="single" w:sz="12"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rPr>
                <w:rFonts w:eastAsia="Arial Unicode MS"/>
                <w:color w:val="000000"/>
                <w:sz w:val="20"/>
              </w:rPr>
            </w:pPr>
          </w:p>
        </w:tc>
        <w:tc>
          <w:tcPr>
            <w:tcW w:w="1057"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tc>
        <w:tc>
          <w:tcPr>
            <w:tcW w:w="1617"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pPr>
              <w:jc w:val="center"/>
              <w:rPr>
                <w:rFonts w:ascii="Arial" w:eastAsia="Arial Unicode MS" w:hAnsi="Arial Unicode MS"/>
                <w:color w:val="000000"/>
                <w:sz w:val="20"/>
              </w:rPr>
            </w:pPr>
            <w:r>
              <w:rPr>
                <w:rFonts w:ascii="Arial" w:eastAsia="Arial Unicode MS" w:hAnsi="Arial Unicode MS"/>
                <w:color w:val="000000"/>
                <w:sz w:val="20"/>
              </w:rPr>
              <w:t>Rich Schramm</w:t>
            </w:r>
          </w:p>
        </w:tc>
        <w:tc>
          <w:tcPr>
            <w:tcW w:w="1119"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tc>
        <w:tc>
          <w:tcPr>
            <w:tcW w:w="1119"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tc>
        <w:tc>
          <w:tcPr>
            <w:tcW w:w="870"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tc>
        <w:tc>
          <w:tcPr>
            <w:tcW w:w="995" w:type="dxa"/>
            <w:tcBorders>
              <w:top w:val="none" w:sz="16" w:space="0" w:color="000000"/>
              <w:left w:val="single" w:sz="8" w:space="0" w:color="000000"/>
              <w:bottom w:val="none" w:sz="16" w:space="0" w:color="000000"/>
              <w:right w:val="single" w:sz="8" w:space="0" w:color="000000"/>
            </w:tcBorders>
            <w:shd w:val="clear" w:color="auto" w:fill="auto"/>
            <w:tcMar>
              <w:top w:w="40" w:type="dxa"/>
              <w:left w:w="0" w:type="dxa"/>
              <w:bottom w:w="40" w:type="dxa"/>
              <w:right w:w="0" w:type="dxa"/>
            </w:tcMar>
            <w:vAlign w:val="center"/>
          </w:tcPr>
          <w:p w:rsidR="00000000" w:rsidRDefault="00E3552F"/>
        </w:tc>
        <w:tc>
          <w:tcPr>
            <w:tcW w:w="1119" w:type="dxa"/>
            <w:tcBorders>
              <w:top w:val="none" w:sz="16" w:space="0" w:color="000000"/>
              <w:left w:val="single" w:sz="8" w:space="0" w:color="000000"/>
              <w:bottom w:val="none" w:sz="16" w:space="0" w:color="000000"/>
              <w:right w:val="single" w:sz="12" w:space="0" w:color="000000"/>
            </w:tcBorders>
            <w:shd w:val="clear" w:color="auto" w:fill="auto"/>
            <w:tcMar>
              <w:top w:w="40" w:type="dxa"/>
              <w:left w:w="0" w:type="dxa"/>
              <w:bottom w:w="40" w:type="dxa"/>
              <w:right w:w="0" w:type="dxa"/>
            </w:tcMar>
            <w:vAlign w:val="center"/>
          </w:tcPr>
          <w:p w:rsidR="00000000" w:rsidRDefault="00E3552F"/>
        </w:tc>
      </w:tr>
      <w:tr w:rsidR="00000000">
        <w:trPr>
          <w:cantSplit/>
          <w:trHeight w:val="199"/>
        </w:trPr>
        <w:tc>
          <w:tcPr>
            <w:tcW w:w="1430" w:type="dxa"/>
            <w:tcBorders>
              <w:top w:val="none" w:sz="16" w:space="0" w:color="000000"/>
              <w:left w:val="single" w:sz="12" w:space="0" w:color="000000"/>
              <w:bottom w:val="single" w:sz="12" w:space="0" w:color="000000"/>
              <w:right w:val="single" w:sz="8" w:space="0" w:color="000000"/>
            </w:tcBorders>
            <w:shd w:val="clear" w:color="auto" w:fill="auto"/>
            <w:tcMar>
              <w:top w:w="40" w:type="dxa"/>
              <w:left w:w="0" w:type="dxa"/>
              <w:bottom w:w="40" w:type="dxa"/>
              <w:right w:w="0" w:type="dxa"/>
            </w:tcMar>
            <w:vAlign w:val="center"/>
          </w:tcPr>
          <w:p w:rsidR="00000000" w:rsidRDefault="00E3552F">
            <w:pPr>
              <w:rPr>
                <w:rFonts w:eastAsia="Arial Unicode MS"/>
                <w:color w:val="000000"/>
                <w:sz w:val="20"/>
              </w:rPr>
            </w:pPr>
          </w:p>
        </w:tc>
        <w:tc>
          <w:tcPr>
            <w:tcW w:w="1057" w:type="dxa"/>
            <w:tcBorders>
              <w:top w:val="none" w:sz="16" w:space="0" w:color="000000"/>
              <w:left w:val="single" w:sz="8" w:space="0" w:color="000000"/>
              <w:bottom w:val="single" w:sz="12" w:space="0" w:color="000000"/>
              <w:right w:val="single" w:sz="8" w:space="0" w:color="000000"/>
            </w:tcBorders>
            <w:shd w:val="clear" w:color="auto" w:fill="auto"/>
            <w:tcMar>
              <w:top w:w="40" w:type="dxa"/>
              <w:left w:w="0" w:type="dxa"/>
              <w:bottom w:w="40" w:type="dxa"/>
              <w:right w:w="0" w:type="dxa"/>
            </w:tcMar>
            <w:vAlign w:val="center"/>
          </w:tcPr>
          <w:p w:rsidR="00000000" w:rsidRDefault="00E3552F"/>
        </w:tc>
        <w:tc>
          <w:tcPr>
            <w:tcW w:w="1617" w:type="dxa"/>
            <w:tcBorders>
              <w:top w:val="none" w:sz="16" w:space="0" w:color="000000"/>
              <w:left w:val="single" w:sz="8" w:space="0" w:color="000000"/>
              <w:bottom w:val="single" w:sz="12" w:space="0" w:color="000000"/>
              <w:right w:val="single" w:sz="8" w:space="0" w:color="000000"/>
            </w:tcBorders>
            <w:shd w:val="clear" w:color="auto" w:fill="auto"/>
            <w:tcMar>
              <w:top w:w="40" w:type="dxa"/>
              <w:left w:w="0" w:type="dxa"/>
              <w:bottom w:w="40" w:type="dxa"/>
              <w:right w:w="0" w:type="dxa"/>
            </w:tcMar>
            <w:vAlign w:val="center"/>
          </w:tcPr>
          <w:p w:rsidR="00000000" w:rsidRDefault="00E3552F"/>
        </w:tc>
        <w:tc>
          <w:tcPr>
            <w:tcW w:w="1119" w:type="dxa"/>
            <w:tcBorders>
              <w:top w:val="none" w:sz="16" w:space="0" w:color="000000"/>
              <w:left w:val="single" w:sz="8" w:space="0" w:color="000000"/>
              <w:bottom w:val="single" w:sz="12" w:space="0" w:color="000000"/>
              <w:right w:val="single" w:sz="8" w:space="0" w:color="000000"/>
            </w:tcBorders>
            <w:shd w:val="clear" w:color="auto" w:fill="auto"/>
            <w:tcMar>
              <w:top w:w="40" w:type="dxa"/>
              <w:left w:w="0" w:type="dxa"/>
              <w:bottom w:w="40" w:type="dxa"/>
              <w:right w:w="0" w:type="dxa"/>
            </w:tcMar>
            <w:vAlign w:val="center"/>
          </w:tcPr>
          <w:p w:rsidR="00000000" w:rsidRDefault="00E3552F"/>
        </w:tc>
        <w:tc>
          <w:tcPr>
            <w:tcW w:w="1119" w:type="dxa"/>
            <w:tcBorders>
              <w:top w:val="none" w:sz="16" w:space="0" w:color="000000"/>
              <w:left w:val="single" w:sz="8" w:space="0" w:color="000000"/>
              <w:bottom w:val="single" w:sz="12" w:space="0" w:color="000000"/>
              <w:right w:val="single" w:sz="8" w:space="0" w:color="000000"/>
            </w:tcBorders>
            <w:shd w:val="clear" w:color="auto" w:fill="auto"/>
            <w:tcMar>
              <w:top w:w="40" w:type="dxa"/>
              <w:left w:w="0" w:type="dxa"/>
              <w:bottom w:w="40" w:type="dxa"/>
              <w:right w:w="0" w:type="dxa"/>
            </w:tcMar>
            <w:vAlign w:val="center"/>
          </w:tcPr>
          <w:p w:rsidR="00000000" w:rsidRDefault="00E3552F"/>
        </w:tc>
        <w:tc>
          <w:tcPr>
            <w:tcW w:w="870" w:type="dxa"/>
            <w:tcBorders>
              <w:top w:val="none" w:sz="16" w:space="0" w:color="000000"/>
              <w:left w:val="single" w:sz="8" w:space="0" w:color="000000"/>
              <w:bottom w:val="single" w:sz="12" w:space="0" w:color="000000"/>
              <w:right w:val="single" w:sz="8" w:space="0" w:color="000000"/>
            </w:tcBorders>
            <w:shd w:val="clear" w:color="auto" w:fill="auto"/>
            <w:tcMar>
              <w:top w:w="40" w:type="dxa"/>
              <w:left w:w="0" w:type="dxa"/>
              <w:bottom w:w="40" w:type="dxa"/>
              <w:right w:w="0" w:type="dxa"/>
            </w:tcMar>
            <w:vAlign w:val="center"/>
          </w:tcPr>
          <w:p w:rsidR="00000000" w:rsidRDefault="00E3552F"/>
        </w:tc>
        <w:tc>
          <w:tcPr>
            <w:tcW w:w="995" w:type="dxa"/>
            <w:tcBorders>
              <w:top w:val="none" w:sz="16" w:space="0" w:color="000000"/>
              <w:left w:val="single" w:sz="8" w:space="0" w:color="000000"/>
              <w:bottom w:val="single" w:sz="12" w:space="0" w:color="000000"/>
              <w:right w:val="single" w:sz="8" w:space="0" w:color="000000"/>
            </w:tcBorders>
            <w:shd w:val="clear" w:color="auto" w:fill="auto"/>
            <w:tcMar>
              <w:top w:w="40" w:type="dxa"/>
              <w:left w:w="0" w:type="dxa"/>
              <w:bottom w:w="40" w:type="dxa"/>
              <w:right w:w="0" w:type="dxa"/>
            </w:tcMar>
            <w:vAlign w:val="center"/>
          </w:tcPr>
          <w:p w:rsidR="00000000" w:rsidRDefault="00E3552F"/>
        </w:tc>
        <w:tc>
          <w:tcPr>
            <w:tcW w:w="1119" w:type="dxa"/>
            <w:tcBorders>
              <w:top w:val="none" w:sz="16" w:space="0" w:color="000000"/>
              <w:left w:val="single" w:sz="8" w:space="0" w:color="000000"/>
              <w:bottom w:val="single" w:sz="12" w:space="0" w:color="000000"/>
              <w:right w:val="single" w:sz="12" w:space="0" w:color="000000"/>
            </w:tcBorders>
            <w:shd w:val="clear" w:color="auto" w:fill="auto"/>
            <w:tcMar>
              <w:top w:w="40" w:type="dxa"/>
              <w:left w:w="0" w:type="dxa"/>
              <w:bottom w:w="40" w:type="dxa"/>
              <w:right w:w="0" w:type="dxa"/>
            </w:tcMar>
            <w:vAlign w:val="center"/>
          </w:tcPr>
          <w:p w:rsidR="00000000" w:rsidRDefault="00E3552F"/>
        </w:tc>
      </w:tr>
    </w:tbl>
    <w:p w:rsidR="00000000" w:rsidRDefault="00E3552F">
      <w:pPr>
        <w:pStyle w:val="imported-FreeForm"/>
        <w:rPr>
          <w:b/>
          <w:sz w:val="24"/>
        </w:rPr>
      </w:pPr>
    </w:p>
    <w:p w:rsidR="00E3552F" w:rsidRDefault="00E3552F">
      <w:pPr>
        <w:pStyle w:val="imported-Normal"/>
      </w:pPr>
    </w:p>
    <w:sectPr w:rsidR="00E3552F">
      <w:pgSz w:w="12240" w:h="15840"/>
      <w:pgMar w:top="720" w:right="1440" w:bottom="72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552F" w:rsidRDefault="00E3552F">
      <w:r>
        <w:separator/>
      </w:r>
    </w:p>
    <w:p w:rsidR="00E3552F" w:rsidRDefault="00E3552F"/>
  </w:endnote>
  <w:endnote w:type="continuationSeparator" w:id="0">
    <w:p w:rsidR="00E3552F" w:rsidRDefault="00E3552F">
      <w:r>
        <w:continuationSeparator/>
      </w:r>
    </w:p>
    <w:p w:rsidR="00E3552F" w:rsidRDefault="00E3552F"/>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E3552F">
    <w:pPr>
      <w:pStyle w:val="imported-Footer"/>
      <w:tabs>
        <w:tab w:val="left" w:pos="0"/>
        <w:tab w:val="center" w:pos="5400"/>
        <w:tab w:val="right" w:pos="10800"/>
      </w:tabs>
      <w:rPr>
        <w:rFonts w:eastAsia="Times New Roman"/>
        <w:color w:val="auto"/>
        <w:sz w:val="20"/>
        <w:lang w:val="en-US" w:eastAsia="en-US"/>
      </w:rPr>
    </w:pPr>
    <w:r>
      <w:rPr>
        <w:rFonts w:hAnsi="Arial Unicode MS"/>
      </w:rPr>
      <w:t xml:space="preserve">Page </w:t>
    </w:r>
    <w:r>
      <w:fldChar w:fldCharType="begin"/>
    </w:r>
    <w:r>
      <w:rPr>
        <w:rFonts w:hAnsi="Arial Unicode MS"/>
      </w:rPr>
      <w:instrText xml:space="preserve"> PAGE </w:instrText>
    </w:r>
    <w:r>
      <w:fldChar w:fldCharType="separate"/>
    </w:r>
    <w:r w:rsidR="00626D10">
      <w:rPr>
        <w:rFonts w:hAnsi="Arial Unicode MS"/>
        <w:noProof/>
      </w:rPr>
      <w:t>6</w:t>
    </w:r>
    <w:r>
      <w:fldChar w:fldCharType="end"/>
    </w:r>
    <w:r>
      <w:rPr>
        <w:rFonts w:hAnsi="Arial Unicode MS"/>
      </w:rPr>
      <w:t xml:space="preserve"> of </w:t>
    </w:r>
    <w:r>
      <w:fldChar w:fldCharType="begin"/>
    </w:r>
    <w:r>
      <w:rPr>
        <w:rFonts w:hAnsi="Arial Unicode MS"/>
      </w:rPr>
      <w:instrText xml:space="preserve"> NUMPAGES </w:instrText>
    </w:r>
    <w:r>
      <w:fldChar w:fldCharType="separate"/>
    </w:r>
    <w:r w:rsidR="00626D10">
      <w:rPr>
        <w:rFonts w:hAnsi="Arial Unicode MS"/>
        <w:noProof/>
      </w:rPr>
      <w:t>9</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552F" w:rsidRDefault="00E3552F">
      <w:r>
        <w:separator/>
      </w:r>
    </w:p>
    <w:p w:rsidR="00E3552F" w:rsidRDefault="00E3552F"/>
  </w:footnote>
  <w:footnote w:type="continuationSeparator" w:id="0">
    <w:p w:rsidR="00E3552F" w:rsidRDefault="00E3552F">
      <w:r>
        <w:continuationSeparator/>
      </w:r>
    </w:p>
    <w:p w:rsidR="00E3552F" w:rsidRDefault="00E3552F"/>
  </w:footnote>
  <w:footnote w:id="1">
    <w:p w:rsidR="00000000" w:rsidRDefault="00E3552F">
      <w:pPr>
        <w:pStyle w:val="imported-FootnoteTextA"/>
        <w:rPr>
          <w:rFonts w:eastAsia="Times New Roman"/>
          <w:color w:val="auto"/>
          <w:lang w:val="en-US" w:eastAsia="en-US"/>
        </w:rPr>
      </w:pPr>
      <w:r>
        <w:rPr>
          <w:vertAlign w:val="superscript"/>
        </w:rPr>
        <w:footnoteRef/>
      </w:r>
      <w:r>
        <w:rPr>
          <w:rFonts w:hAnsi="Arial Unicode MS"/>
        </w:rPr>
        <w:t xml:space="preserve"> Not all projects will require all four titles to be filled in. Please indicate individuals only for those</w:t>
      </w:r>
      <w:r>
        <w:rPr>
          <w:rFonts w:hAnsi="Arial Unicode MS"/>
        </w:rPr>
        <w:t xml:space="preserve"> titles that are appropriate for your project.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E3552F">
    <w:pPr>
      <w:pStyle w:val="imported-Header"/>
      <w:tabs>
        <w:tab w:val="left" w:pos="0"/>
        <w:tab w:val="center" w:pos="5400"/>
        <w:tab w:val="right" w:pos="10800"/>
      </w:tabs>
      <w:rPr>
        <w:b/>
        <w:i/>
        <w:color w:val="999999"/>
      </w:rPr>
    </w:pPr>
    <w:r>
      <w:rPr>
        <w:rFonts w:hAnsi="Arial Unicode MS"/>
        <w:b/>
        <w:i/>
        <w:color w:val="999999"/>
      </w:rPr>
      <w:t xml:space="preserve">2013 Proposal Process </w:t>
    </w:r>
    <w:r>
      <w:rPr>
        <w:rFonts w:hAnsi="Arial Unicode MS"/>
        <w:b/>
        <w:i/>
        <w:color w:val="999999"/>
      </w:rPr>
      <w:t>–</w:t>
    </w:r>
    <w:r>
      <w:rPr>
        <w:rFonts w:hAnsi="Arial Unicode MS"/>
        <w:b/>
        <w:i/>
        <w:color w:val="999999"/>
      </w:rPr>
      <w:t xml:space="preserve"> Internal-Only Projects</w:t>
    </w:r>
  </w:p>
  <w:p w:rsidR="00000000" w:rsidRDefault="00E3552F">
    <w:pPr>
      <w:pStyle w:val="imported-Header"/>
      <w:tabs>
        <w:tab w:val="left" w:pos="0"/>
        <w:tab w:val="center" w:pos="5400"/>
        <w:tab w:val="right" w:pos="10800"/>
      </w:tabs>
      <w:rPr>
        <w:rFonts w:eastAsia="Times New Roman"/>
        <w:color w:val="auto"/>
        <w:sz w:val="20"/>
        <w:lang w:val="en-US" w:eastAsia="en-US"/>
      </w:rPr>
    </w:pPr>
    <w:r>
      <w:rPr>
        <w:rFonts w:hAnsi="Arial Unicode MS"/>
        <w:b/>
        <w:i/>
        <w:color w:val="999999"/>
      </w:rPr>
      <w:t xml:space="preserve">Submission Deadlines: Phase I </w:t>
    </w:r>
    <w:r>
      <w:rPr>
        <w:rFonts w:hAnsi="Arial Unicode MS"/>
        <w:b/>
        <w:i/>
        <w:color w:val="999999"/>
      </w:rPr>
      <w:t>–</w:t>
    </w:r>
    <w:r>
      <w:rPr>
        <w:rFonts w:hAnsi="Arial Unicode MS"/>
        <w:b/>
        <w:i/>
        <w:color w:val="999999"/>
      </w:rPr>
      <w:t xml:space="preserve"> August 2</w:t>
    </w:r>
    <w:r>
      <w:rPr>
        <w:rFonts w:hAnsi="Arial Unicode MS"/>
        <w:b/>
        <w:i/>
        <w:color w:val="999999"/>
        <w:vertAlign w:val="superscript"/>
      </w:rPr>
      <w:t>nd</w:t>
    </w:r>
    <w:r>
      <w:rPr>
        <w:rFonts w:hAnsi="Arial Unicode MS"/>
        <w:b/>
        <w:i/>
        <w:color w:val="999999"/>
      </w:rPr>
      <w:t xml:space="preserve">, Phase II </w:t>
    </w:r>
    <w:r>
      <w:rPr>
        <w:rFonts w:hAnsi="Arial Unicode MS"/>
        <w:b/>
        <w:i/>
        <w:color w:val="999999"/>
      </w:rPr>
      <w:t>–</w:t>
    </w:r>
    <w:r>
      <w:rPr>
        <w:rFonts w:hAnsi="Arial Unicode MS"/>
        <w:b/>
        <w:i/>
        <w:color w:val="999999"/>
      </w:rPr>
      <w:t xml:space="preserve"> September 6</w:t>
    </w:r>
    <w:r>
      <w:rPr>
        <w:rFonts w:hAnsi="Arial Unicode MS"/>
        <w:b/>
        <w:i/>
        <w:color w:val="999999"/>
        <w:vertAlign w:val="superscript"/>
      </w:rPr>
      <w:t>th</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894EE873"/>
    <w:lvl w:ilvl="0">
      <w:start w:val="1"/>
      <w:numFmt w:val="decimal"/>
      <w:lvlText w:val="%1)"/>
      <w:lvlJc w:val="left"/>
      <w:pPr>
        <w:tabs>
          <w:tab w:val="num" w:pos="360"/>
        </w:tabs>
        <w:ind w:left="360" w:firstLine="0"/>
      </w:pPr>
      <w:rPr>
        <w:rFonts w:hint="default"/>
        <w:position w:val="0"/>
      </w:rPr>
    </w:lvl>
    <w:lvl w:ilvl="1">
      <w:start w:val="1"/>
      <w:numFmt w:val="lowerLetter"/>
      <w:lvlText w:val="%2)"/>
      <w:lvlJc w:val="left"/>
      <w:pPr>
        <w:tabs>
          <w:tab w:val="num" w:pos="1080"/>
        </w:tabs>
        <w:ind w:left="1080" w:firstLine="0"/>
      </w:pPr>
      <w:rPr>
        <w:rFonts w:hint="default"/>
        <w:position w:val="0"/>
      </w:rPr>
    </w:lvl>
    <w:lvl w:ilvl="2">
      <w:start w:val="1"/>
      <w:numFmt w:val="lowerRoman"/>
      <w:lvlText w:val="%3."/>
      <w:lvlJc w:val="left"/>
      <w:pPr>
        <w:tabs>
          <w:tab w:val="num" w:pos="360"/>
        </w:tabs>
        <w:ind w:left="360" w:firstLine="2160"/>
      </w:pPr>
      <w:rPr>
        <w:rFonts w:hint="default"/>
        <w:position w:val="0"/>
      </w:rPr>
    </w:lvl>
    <w:lvl w:ilvl="3">
      <w:start w:val="1"/>
      <w:numFmt w:val="decimal"/>
      <w:lvlText w:val="%4."/>
      <w:lvlJc w:val="left"/>
      <w:pPr>
        <w:tabs>
          <w:tab w:val="num" w:pos="360"/>
        </w:tabs>
        <w:ind w:left="360" w:firstLine="2880"/>
      </w:pPr>
      <w:rPr>
        <w:rFonts w:hint="default"/>
        <w:position w:val="0"/>
      </w:rPr>
    </w:lvl>
    <w:lvl w:ilvl="4">
      <w:start w:val="1"/>
      <w:numFmt w:val="lowerLetter"/>
      <w:lvlText w:val="%5."/>
      <w:lvlJc w:val="left"/>
      <w:pPr>
        <w:tabs>
          <w:tab w:val="num" w:pos="360"/>
        </w:tabs>
        <w:ind w:left="360" w:firstLine="3600"/>
      </w:pPr>
      <w:rPr>
        <w:rFonts w:hint="default"/>
        <w:position w:val="0"/>
      </w:rPr>
    </w:lvl>
    <w:lvl w:ilvl="5">
      <w:start w:val="1"/>
      <w:numFmt w:val="lowerRoman"/>
      <w:lvlText w:val="%6."/>
      <w:lvlJc w:val="left"/>
      <w:pPr>
        <w:tabs>
          <w:tab w:val="num" w:pos="360"/>
        </w:tabs>
        <w:ind w:left="360" w:firstLine="4320"/>
      </w:pPr>
      <w:rPr>
        <w:rFonts w:hint="default"/>
        <w:position w:val="0"/>
      </w:rPr>
    </w:lvl>
    <w:lvl w:ilvl="6">
      <w:start w:val="1"/>
      <w:numFmt w:val="decimal"/>
      <w:lvlText w:val="%7."/>
      <w:lvlJc w:val="left"/>
      <w:pPr>
        <w:tabs>
          <w:tab w:val="num" w:pos="360"/>
        </w:tabs>
        <w:ind w:left="360" w:firstLine="5040"/>
      </w:pPr>
      <w:rPr>
        <w:rFonts w:hint="default"/>
        <w:position w:val="0"/>
      </w:rPr>
    </w:lvl>
    <w:lvl w:ilvl="7">
      <w:start w:val="1"/>
      <w:numFmt w:val="lowerLetter"/>
      <w:lvlText w:val="%8."/>
      <w:lvlJc w:val="left"/>
      <w:pPr>
        <w:tabs>
          <w:tab w:val="num" w:pos="360"/>
        </w:tabs>
        <w:ind w:left="360" w:firstLine="5760"/>
      </w:pPr>
      <w:rPr>
        <w:rFonts w:hint="default"/>
        <w:position w:val="0"/>
      </w:rPr>
    </w:lvl>
    <w:lvl w:ilvl="8">
      <w:start w:val="1"/>
      <w:numFmt w:val="lowerRoman"/>
      <w:lvlText w:val="%9."/>
      <w:lvlJc w:val="left"/>
      <w:pPr>
        <w:tabs>
          <w:tab w:val="num" w:pos="360"/>
        </w:tabs>
        <w:ind w:left="360" w:firstLine="6480"/>
      </w:pPr>
      <w:rPr>
        <w:rFonts w:hint="default"/>
        <w:position w:val="0"/>
      </w:rPr>
    </w:lvl>
  </w:abstractNum>
  <w:abstractNum w:abstractNumId="1">
    <w:nsid w:val="00000002"/>
    <w:multiLevelType w:val="multilevel"/>
    <w:tmpl w:val="894EE874"/>
    <w:lvl w:ilvl="0">
      <w:start w:val="1"/>
      <w:numFmt w:val="decimal"/>
      <w:lvlText w:val="%1)"/>
      <w:lvlJc w:val="left"/>
      <w:pPr>
        <w:tabs>
          <w:tab w:val="num" w:pos="360"/>
        </w:tabs>
        <w:ind w:left="360" w:firstLine="720"/>
      </w:pPr>
      <w:rPr>
        <w:rFonts w:ascii="Times New Roman" w:eastAsia="Arial Unicode MS" w:hAnsi="Times New Roman" w:hint="default"/>
        <w:b w:val="0"/>
        <w:i w:val="0"/>
        <w:caps w:val="0"/>
        <w:smallCaps w:val="0"/>
        <w:strike w:val="0"/>
        <w:dstrike w:val="0"/>
        <w:outline w:val="0"/>
        <w:color w:val="000000"/>
        <w:kern w:val="0"/>
        <w:position w:val="0"/>
        <w:sz w:val="24"/>
        <w:u w:val="none"/>
        <w:vertAlign w:val="baseline"/>
        <w:rtl w:val="0"/>
        <w:em w:val="none"/>
        <w:lang w:val="en-US"/>
      </w:rPr>
    </w:lvl>
    <w:lvl w:ilvl="1">
      <w:start w:val="1"/>
      <w:numFmt w:val="lowerLetter"/>
      <w:lvlText w:val="%2)"/>
      <w:lvlJc w:val="left"/>
      <w:pPr>
        <w:tabs>
          <w:tab w:val="num" w:pos="1080"/>
        </w:tabs>
        <w:ind w:left="1080" w:firstLine="0"/>
      </w:pPr>
      <w:rPr>
        <w:rFonts w:ascii="Times New Roman" w:eastAsia="Arial Unicode MS" w:hAnsi="Times New Roman" w:hint="default"/>
        <w:b w:val="0"/>
        <w:i w:val="0"/>
        <w:caps w:val="0"/>
        <w:smallCaps w:val="0"/>
        <w:strike w:val="0"/>
        <w:dstrike w:val="0"/>
        <w:outline w:val="0"/>
        <w:color w:val="000000"/>
        <w:kern w:val="0"/>
        <w:position w:val="0"/>
        <w:sz w:val="24"/>
        <w:u w:val="none"/>
        <w:vertAlign w:val="baseline"/>
        <w:rtl w:val="0"/>
        <w:em w:val="none"/>
        <w:lang w:val="en-US"/>
      </w:rPr>
    </w:lvl>
    <w:lvl w:ilvl="2">
      <w:start w:val="1"/>
      <w:numFmt w:val="lowerRoman"/>
      <w:lvlText w:val="%3."/>
      <w:lvlJc w:val="left"/>
      <w:pPr>
        <w:tabs>
          <w:tab w:val="num" w:pos="360"/>
        </w:tabs>
        <w:ind w:left="360" w:firstLine="2160"/>
      </w:pPr>
      <w:rPr>
        <w:rFonts w:ascii="Times New Roman" w:eastAsia="Arial Unicode MS" w:hAnsi="Times New Roman" w:hint="default"/>
        <w:b w:val="0"/>
        <w:i w:val="0"/>
        <w:caps w:val="0"/>
        <w:smallCaps w:val="0"/>
        <w:strike w:val="0"/>
        <w:dstrike w:val="0"/>
        <w:outline w:val="0"/>
        <w:color w:val="000000"/>
        <w:kern w:val="0"/>
        <w:position w:val="0"/>
        <w:sz w:val="24"/>
        <w:u w:val="none"/>
        <w:vertAlign w:val="baseline"/>
        <w:rtl w:val="0"/>
        <w:em w:val="none"/>
        <w:lang w:val="en-US"/>
      </w:rPr>
    </w:lvl>
    <w:lvl w:ilvl="3">
      <w:start w:val="1"/>
      <w:numFmt w:val="decimal"/>
      <w:lvlText w:val="%4."/>
      <w:lvlJc w:val="left"/>
      <w:pPr>
        <w:tabs>
          <w:tab w:val="num" w:pos="360"/>
        </w:tabs>
        <w:ind w:left="360" w:firstLine="2880"/>
      </w:pPr>
      <w:rPr>
        <w:rFonts w:ascii="Times New Roman" w:eastAsia="Arial Unicode MS" w:hAnsi="Times New Roman" w:hint="default"/>
        <w:b w:val="0"/>
        <w:i w:val="0"/>
        <w:caps w:val="0"/>
        <w:smallCaps w:val="0"/>
        <w:strike w:val="0"/>
        <w:dstrike w:val="0"/>
        <w:outline w:val="0"/>
        <w:color w:val="000000"/>
        <w:kern w:val="0"/>
        <w:position w:val="0"/>
        <w:sz w:val="24"/>
        <w:u w:val="none"/>
        <w:vertAlign w:val="baseline"/>
        <w:rtl w:val="0"/>
        <w:em w:val="none"/>
        <w:lang w:val="en-US"/>
      </w:rPr>
    </w:lvl>
    <w:lvl w:ilvl="4">
      <w:start w:val="1"/>
      <w:numFmt w:val="lowerLetter"/>
      <w:lvlText w:val="%5."/>
      <w:lvlJc w:val="left"/>
      <w:pPr>
        <w:tabs>
          <w:tab w:val="num" w:pos="360"/>
        </w:tabs>
        <w:ind w:left="360" w:firstLine="3600"/>
      </w:pPr>
      <w:rPr>
        <w:rFonts w:ascii="Times New Roman" w:eastAsia="Arial Unicode MS" w:hAnsi="Times New Roman" w:hint="default"/>
        <w:b w:val="0"/>
        <w:i w:val="0"/>
        <w:caps w:val="0"/>
        <w:smallCaps w:val="0"/>
        <w:strike w:val="0"/>
        <w:dstrike w:val="0"/>
        <w:outline w:val="0"/>
        <w:color w:val="000000"/>
        <w:kern w:val="0"/>
        <w:position w:val="0"/>
        <w:sz w:val="24"/>
        <w:u w:val="none"/>
        <w:vertAlign w:val="baseline"/>
        <w:rtl w:val="0"/>
        <w:em w:val="none"/>
        <w:lang w:val="en-US"/>
      </w:rPr>
    </w:lvl>
    <w:lvl w:ilvl="5">
      <w:start w:val="1"/>
      <w:numFmt w:val="lowerRoman"/>
      <w:lvlText w:val="%6."/>
      <w:lvlJc w:val="left"/>
      <w:pPr>
        <w:tabs>
          <w:tab w:val="num" w:pos="360"/>
        </w:tabs>
        <w:ind w:left="360" w:firstLine="4320"/>
      </w:pPr>
      <w:rPr>
        <w:rFonts w:ascii="Times New Roman" w:eastAsia="Arial Unicode MS" w:hAnsi="Times New Roman" w:hint="default"/>
        <w:b w:val="0"/>
        <w:i w:val="0"/>
        <w:caps w:val="0"/>
        <w:smallCaps w:val="0"/>
        <w:strike w:val="0"/>
        <w:dstrike w:val="0"/>
        <w:outline w:val="0"/>
        <w:color w:val="000000"/>
        <w:kern w:val="0"/>
        <w:position w:val="0"/>
        <w:sz w:val="24"/>
        <w:u w:val="none"/>
        <w:vertAlign w:val="baseline"/>
        <w:rtl w:val="0"/>
        <w:em w:val="none"/>
        <w:lang w:val="en-US"/>
      </w:rPr>
    </w:lvl>
    <w:lvl w:ilvl="6">
      <w:start w:val="1"/>
      <w:numFmt w:val="decimal"/>
      <w:lvlText w:val="%7."/>
      <w:lvlJc w:val="left"/>
      <w:pPr>
        <w:tabs>
          <w:tab w:val="num" w:pos="360"/>
        </w:tabs>
        <w:ind w:left="360" w:firstLine="5040"/>
      </w:pPr>
      <w:rPr>
        <w:rFonts w:ascii="Times New Roman" w:eastAsia="Arial Unicode MS" w:hAnsi="Times New Roman" w:hint="default"/>
        <w:b w:val="0"/>
        <w:i w:val="0"/>
        <w:caps w:val="0"/>
        <w:smallCaps w:val="0"/>
        <w:strike w:val="0"/>
        <w:dstrike w:val="0"/>
        <w:outline w:val="0"/>
        <w:color w:val="000000"/>
        <w:kern w:val="0"/>
        <w:position w:val="0"/>
        <w:sz w:val="24"/>
        <w:u w:val="none"/>
        <w:vertAlign w:val="baseline"/>
        <w:rtl w:val="0"/>
        <w:em w:val="none"/>
        <w:lang w:val="en-US"/>
      </w:rPr>
    </w:lvl>
    <w:lvl w:ilvl="7">
      <w:start w:val="1"/>
      <w:numFmt w:val="lowerLetter"/>
      <w:lvlText w:val="%8."/>
      <w:lvlJc w:val="left"/>
      <w:pPr>
        <w:tabs>
          <w:tab w:val="num" w:pos="360"/>
        </w:tabs>
        <w:ind w:left="360" w:firstLine="5760"/>
      </w:pPr>
      <w:rPr>
        <w:rFonts w:ascii="Times New Roman" w:eastAsia="Arial Unicode MS" w:hAnsi="Times New Roman" w:hint="default"/>
        <w:b w:val="0"/>
        <w:i w:val="0"/>
        <w:caps w:val="0"/>
        <w:smallCaps w:val="0"/>
        <w:strike w:val="0"/>
        <w:dstrike w:val="0"/>
        <w:outline w:val="0"/>
        <w:color w:val="000000"/>
        <w:kern w:val="0"/>
        <w:position w:val="0"/>
        <w:sz w:val="24"/>
        <w:u w:val="none"/>
        <w:vertAlign w:val="baseline"/>
        <w:rtl w:val="0"/>
        <w:em w:val="none"/>
        <w:lang w:val="en-US"/>
      </w:rPr>
    </w:lvl>
    <w:lvl w:ilvl="8">
      <w:start w:val="1"/>
      <w:numFmt w:val="lowerRoman"/>
      <w:lvlText w:val="%9."/>
      <w:lvlJc w:val="left"/>
      <w:pPr>
        <w:tabs>
          <w:tab w:val="num" w:pos="360"/>
        </w:tabs>
        <w:ind w:left="360" w:firstLine="6480"/>
      </w:pPr>
      <w:rPr>
        <w:rFonts w:ascii="Times New Roman" w:eastAsia="Arial Unicode MS" w:hAnsi="Times New Roman" w:hint="default"/>
        <w:b w:val="0"/>
        <w:i w:val="0"/>
        <w:caps w:val="0"/>
        <w:smallCaps w:val="0"/>
        <w:strike w:val="0"/>
        <w:dstrike w:val="0"/>
        <w:outline w:val="0"/>
        <w:color w:val="000000"/>
        <w:kern w:val="0"/>
        <w:position w:val="0"/>
        <w:sz w:val="24"/>
        <w:u w:val="none"/>
        <w:vertAlign w:val="baseline"/>
        <w:rtl w:val="0"/>
        <w:em w:val="none"/>
        <w:lang w:val="en-US"/>
      </w:rPr>
    </w:lvl>
  </w:abstractNum>
  <w:abstractNum w:abstractNumId="2">
    <w:nsid w:val="00000003"/>
    <w:multiLevelType w:val="multilevel"/>
    <w:tmpl w:val="894EE875"/>
    <w:numStyleLink w:val="List0"/>
  </w:abstractNum>
  <w:abstractNum w:abstractNumId="3">
    <w:nsid w:val="00000004"/>
    <w:multiLevelType w:val="multilevel"/>
    <w:tmpl w:val="894EE876"/>
    <w:lvl w:ilvl="0">
      <w:start w:val="1"/>
      <w:numFmt w:val="decimal"/>
      <w:lvlText w:val="%1)"/>
      <w:lvlJc w:val="left"/>
      <w:pPr>
        <w:tabs>
          <w:tab w:val="num" w:pos="360"/>
        </w:tabs>
        <w:ind w:left="360" w:firstLine="720"/>
      </w:pPr>
      <w:rPr>
        <w:rFonts w:hint="default"/>
        <w:position w:val="0"/>
      </w:rPr>
    </w:lvl>
    <w:lvl w:ilvl="1">
      <w:start w:val="1"/>
      <w:numFmt w:val="lowerLetter"/>
      <w:suff w:val="nothing"/>
      <w:lvlText w:val="%2)"/>
      <w:lvlJc w:val="left"/>
      <w:pPr>
        <w:ind w:left="0" w:firstLine="0"/>
      </w:pPr>
      <w:rPr>
        <w:rFonts w:hint="default"/>
        <w:position w:val="0"/>
      </w:rPr>
    </w:lvl>
    <w:lvl w:ilvl="2">
      <w:start w:val="1"/>
      <w:numFmt w:val="lowerRoman"/>
      <w:lvlText w:val="%3."/>
      <w:lvlJc w:val="left"/>
      <w:pPr>
        <w:tabs>
          <w:tab w:val="num" w:pos="360"/>
        </w:tabs>
        <w:ind w:left="360" w:firstLine="2160"/>
      </w:pPr>
      <w:rPr>
        <w:rFonts w:hint="default"/>
        <w:position w:val="0"/>
      </w:rPr>
    </w:lvl>
    <w:lvl w:ilvl="3">
      <w:start w:val="1"/>
      <w:numFmt w:val="decimal"/>
      <w:lvlText w:val="%4."/>
      <w:lvlJc w:val="left"/>
      <w:pPr>
        <w:tabs>
          <w:tab w:val="num" w:pos="360"/>
        </w:tabs>
        <w:ind w:left="360" w:firstLine="2880"/>
      </w:pPr>
      <w:rPr>
        <w:rFonts w:hint="default"/>
        <w:position w:val="0"/>
      </w:rPr>
    </w:lvl>
    <w:lvl w:ilvl="4">
      <w:start w:val="1"/>
      <w:numFmt w:val="lowerLetter"/>
      <w:lvlText w:val="%5."/>
      <w:lvlJc w:val="left"/>
      <w:pPr>
        <w:tabs>
          <w:tab w:val="num" w:pos="360"/>
        </w:tabs>
        <w:ind w:left="360" w:firstLine="3600"/>
      </w:pPr>
      <w:rPr>
        <w:rFonts w:hint="default"/>
        <w:position w:val="0"/>
      </w:rPr>
    </w:lvl>
    <w:lvl w:ilvl="5">
      <w:start w:val="1"/>
      <w:numFmt w:val="lowerRoman"/>
      <w:lvlText w:val="%6."/>
      <w:lvlJc w:val="left"/>
      <w:pPr>
        <w:tabs>
          <w:tab w:val="num" w:pos="360"/>
        </w:tabs>
        <w:ind w:left="360" w:firstLine="4320"/>
      </w:pPr>
      <w:rPr>
        <w:rFonts w:hint="default"/>
        <w:position w:val="0"/>
      </w:rPr>
    </w:lvl>
    <w:lvl w:ilvl="6">
      <w:start w:val="1"/>
      <w:numFmt w:val="decimal"/>
      <w:lvlText w:val="%7."/>
      <w:lvlJc w:val="left"/>
      <w:pPr>
        <w:tabs>
          <w:tab w:val="num" w:pos="360"/>
        </w:tabs>
        <w:ind w:left="360" w:firstLine="5040"/>
      </w:pPr>
      <w:rPr>
        <w:rFonts w:hint="default"/>
        <w:position w:val="0"/>
      </w:rPr>
    </w:lvl>
    <w:lvl w:ilvl="7">
      <w:start w:val="1"/>
      <w:numFmt w:val="lowerLetter"/>
      <w:lvlText w:val="%8."/>
      <w:lvlJc w:val="left"/>
      <w:pPr>
        <w:tabs>
          <w:tab w:val="num" w:pos="360"/>
        </w:tabs>
        <w:ind w:left="360" w:firstLine="5760"/>
      </w:pPr>
      <w:rPr>
        <w:rFonts w:hint="default"/>
        <w:position w:val="0"/>
      </w:rPr>
    </w:lvl>
    <w:lvl w:ilvl="8">
      <w:start w:val="1"/>
      <w:numFmt w:val="lowerRoman"/>
      <w:lvlText w:val="%9."/>
      <w:lvlJc w:val="left"/>
      <w:pPr>
        <w:tabs>
          <w:tab w:val="num" w:pos="360"/>
        </w:tabs>
        <w:ind w:left="360" w:firstLine="6480"/>
      </w:pPr>
      <w:rPr>
        <w:rFonts w:hint="default"/>
        <w:position w:val="0"/>
      </w:rPr>
    </w:lvl>
  </w:abstractNum>
  <w:abstractNum w:abstractNumId="4">
    <w:nsid w:val="00000005"/>
    <w:multiLevelType w:val="multilevel"/>
    <w:tmpl w:val="894EE877"/>
    <w:numStyleLink w:val="List21"/>
  </w:abstractNum>
  <w:abstractNum w:abstractNumId="5">
    <w:nsid w:val="00000006"/>
    <w:multiLevelType w:val="multilevel"/>
    <w:tmpl w:val="894EE878"/>
    <w:lvl w:ilvl="0">
      <w:start w:val="1"/>
      <w:numFmt w:val="lowerLetter"/>
      <w:suff w:val="nothing"/>
      <w:lvlText w:val="%1)"/>
      <w:lvlJc w:val="left"/>
      <w:pPr>
        <w:ind w:left="0" w:firstLine="0"/>
      </w:pPr>
      <w:rPr>
        <w:rFonts w:ascii="Times New Roman" w:eastAsia="Arial Unicode MS" w:hAnsi="Times New Roman" w:hint="default"/>
        <w:b w:val="0"/>
        <w:i w:val="0"/>
        <w:caps w:val="0"/>
        <w:smallCaps w:val="0"/>
        <w:strike w:val="0"/>
        <w:dstrike w:val="0"/>
        <w:outline w:val="0"/>
        <w:color w:val="000000"/>
        <w:kern w:val="0"/>
        <w:position w:val="0"/>
        <w:sz w:val="24"/>
        <w:u w:val="none"/>
        <w:vertAlign w:val="baseline"/>
        <w:rtl w:val="0"/>
        <w:em w:val="none"/>
        <w:lang w:val="en-US"/>
      </w:rPr>
    </w:lvl>
    <w:lvl w:ilvl="1">
      <w:start w:val="1"/>
      <w:numFmt w:val="lowerLetter"/>
      <w:lvlText w:val="%2."/>
      <w:lvlJc w:val="left"/>
      <w:pPr>
        <w:tabs>
          <w:tab w:val="num" w:pos="360"/>
        </w:tabs>
        <w:ind w:left="360" w:firstLine="1080"/>
      </w:pPr>
      <w:rPr>
        <w:rFonts w:ascii="Times New Roman" w:eastAsia="Arial Unicode MS" w:hAnsi="Times New Roman" w:hint="default"/>
        <w:b w:val="0"/>
        <w:i w:val="0"/>
        <w:caps w:val="0"/>
        <w:smallCaps w:val="0"/>
        <w:strike w:val="0"/>
        <w:dstrike w:val="0"/>
        <w:outline w:val="0"/>
        <w:color w:val="000000"/>
        <w:kern w:val="0"/>
        <w:position w:val="0"/>
        <w:sz w:val="24"/>
        <w:u w:val="none"/>
        <w:vertAlign w:val="baseline"/>
        <w:rtl w:val="0"/>
        <w:em w:val="none"/>
        <w:lang w:val="en-US"/>
      </w:rPr>
    </w:lvl>
    <w:lvl w:ilvl="2">
      <w:start w:val="1"/>
      <w:numFmt w:val="lowerRoman"/>
      <w:lvlText w:val="%3."/>
      <w:lvlJc w:val="left"/>
      <w:pPr>
        <w:tabs>
          <w:tab w:val="num" w:pos="360"/>
        </w:tabs>
        <w:ind w:left="360" w:firstLine="1800"/>
      </w:pPr>
      <w:rPr>
        <w:rFonts w:ascii="Times New Roman" w:eastAsia="Arial Unicode MS" w:hAnsi="Times New Roman" w:hint="default"/>
        <w:b w:val="0"/>
        <w:i w:val="0"/>
        <w:caps w:val="0"/>
        <w:smallCaps w:val="0"/>
        <w:strike w:val="0"/>
        <w:dstrike w:val="0"/>
        <w:outline w:val="0"/>
        <w:color w:val="000000"/>
        <w:kern w:val="0"/>
        <w:position w:val="0"/>
        <w:sz w:val="24"/>
        <w:u w:val="none"/>
        <w:vertAlign w:val="baseline"/>
        <w:rtl w:val="0"/>
        <w:em w:val="none"/>
        <w:lang w:val="en-US"/>
      </w:rPr>
    </w:lvl>
    <w:lvl w:ilvl="3">
      <w:start w:val="1"/>
      <w:numFmt w:val="decimal"/>
      <w:lvlText w:val="%4."/>
      <w:lvlJc w:val="left"/>
      <w:pPr>
        <w:tabs>
          <w:tab w:val="num" w:pos="360"/>
        </w:tabs>
        <w:ind w:left="360" w:firstLine="2520"/>
      </w:pPr>
      <w:rPr>
        <w:rFonts w:ascii="Times New Roman" w:eastAsia="Arial Unicode MS" w:hAnsi="Times New Roman" w:hint="default"/>
        <w:b w:val="0"/>
        <w:i w:val="0"/>
        <w:caps w:val="0"/>
        <w:smallCaps w:val="0"/>
        <w:strike w:val="0"/>
        <w:dstrike w:val="0"/>
        <w:outline w:val="0"/>
        <w:color w:val="000000"/>
        <w:kern w:val="0"/>
        <w:position w:val="0"/>
        <w:sz w:val="24"/>
        <w:u w:val="none"/>
        <w:vertAlign w:val="baseline"/>
        <w:rtl w:val="0"/>
        <w:em w:val="none"/>
        <w:lang w:val="en-US"/>
      </w:rPr>
    </w:lvl>
    <w:lvl w:ilvl="4">
      <w:start w:val="1"/>
      <w:numFmt w:val="lowerLetter"/>
      <w:lvlText w:val="%5."/>
      <w:lvlJc w:val="left"/>
      <w:pPr>
        <w:tabs>
          <w:tab w:val="num" w:pos="360"/>
        </w:tabs>
        <w:ind w:left="360" w:firstLine="3240"/>
      </w:pPr>
      <w:rPr>
        <w:rFonts w:ascii="Times New Roman" w:eastAsia="Arial Unicode MS" w:hAnsi="Times New Roman" w:hint="default"/>
        <w:b w:val="0"/>
        <w:i w:val="0"/>
        <w:caps w:val="0"/>
        <w:smallCaps w:val="0"/>
        <w:strike w:val="0"/>
        <w:dstrike w:val="0"/>
        <w:outline w:val="0"/>
        <w:color w:val="000000"/>
        <w:kern w:val="0"/>
        <w:position w:val="0"/>
        <w:sz w:val="24"/>
        <w:u w:val="none"/>
        <w:vertAlign w:val="baseline"/>
        <w:rtl w:val="0"/>
        <w:em w:val="none"/>
        <w:lang w:val="en-US"/>
      </w:rPr>
    </w:lvl>
    <w:lvl w:ilvl="5">
      <w:start w:val="1"/>
      <w:numFmt w:val="lowerRoman"/>
      <w:lvlText w:val="%6."/>
      <w:lvlJc w:val="left"/>
      <w:pPr>
        <w:tabs>
          <w:tab w:val="num" w:pos="360"/>
        </w:tabs>
        <w:ind w:left="360" w:firstLine="3960"/>
      </w:pPr>
      <w:rPr>
        <w:rFonts w:ascii="Times New Roman" w:eastAsia="Arial Unicode MS" w:hAnsi="Times New Roman" w:hint="default"/>
        <w:b w:val="0"/>
        <w:i w:val="0"/>
        <w:caps w:val="0"/>
        <w:smallCaps w:val="0"/>
        <w:strike w:val="0"/>
        <w:dstrike w:val="0"/>
        <w:outline w:val="0"/>
        <w:color w:val="000000"/>
        <w:kern w:val="0"/>
        <w:position w:val="0"/>
        <w:sz w:val="24"/>
        <w:u w:val="none"/>
        <w:vertAlign w:val="baseline"/>
        <w:rtl w:val="0"/>
        <w:em w:val="none"/>
        <w:lang w:val="en-US"/>
      </w:rPr>
    </w:lvl>
    <w:lvl w:ilvl="6">
      <w:start w:val="1"/>
      <w:numFmt w:val="decimal"/>
      <w:lvlText w:val="%7."/>
      <w:lvlJc w:val="left"/>
      <w:pPr>
        <w:tabs>
          <w:tab w:val="num" w:pos="360"/>
        </w:tabs>
        <w:ind w:left="360" w:firstLine="4680"/>
      </w:pPr>
      <w:rPr>
        <w:rFonts w:ascii="Times New Roman" w:eastAsia="Arial Unicode MS" w:hAnsi="Times New Roman" w:hint="default"/>
        <w:b w:val="0"/>
        <w:i w:val="0"/>
        <w:caps w:val="0"/>
        <w:smallCaps w:val="0"/>
        <w:strike w:val="0"/>
        <w:dstrike w:val="0"/>
        <w:outline w:val="0"/>
        <w:color w:val="000000"/>
        <w:kern w:val="0"/>
        <w:position w:val="0"/>
        <w:sz w:val="24"/>
        <w:u w:val="none"/>
        <w:vertAlign w:val="baseline"/>
        <w:rtl w:val="0"/>
        <w:em w:val="none"/>
        <w:lang w:val="en-US"/>
      </w:rPr>
    </w:lvl>
    <w:lvl w:ilvl="7">
      <w:start w:val="1"/>
      <w:numFmt w:val="lowerLetter"/>
      <w:lvlText w:val="%8."/>
      <w:lvlJc w:val="left"/>
      <w:pPr>
        <w:tabs>
          <w:tab w:val="num" w:pos="360"/>
        </w:tabs>
        <w:ind w:left="360" w:firstLine="5400"/>
      </w:pPr>
      <w:rPr>
        <w:rFonts w:ascii="Times New Roman" w:eastAsia="Arial Unicode MS" w:hAnsi="Times New Roman" w:hint="default"/>
        <w:b w:val="0"/>
        <w:i w:val="0"/>
        <w:caps w:val="0"/>
        <w:smallCaps w:val="0"/>
        <w:strike w:val="0"/>
        <w:dstrike w:val="0"/>
        <w:outline w:val="0"/>
        <w:color w:val="000000"/>
        <w:kern w:val="0"/>
        <w:position w:val="0"/>
        <w:sz w:val="24"/>
        <w:u w:val="none"/>
        <w:vertAlign w:val="baseline"/>
        <w:rtl w:val="0"/>
        <w:em w:val="none"/>
        <w:lang w:val="en-US"/>
      </w:rPr>
    </w:lvl>
    <w:lvl w:ilvl="8">
      <w:start w:val="1"/>
      <w:numFmt w:val="lowerRoman"/>
      <w:lvlText w:val="%9."/>
      <w:lvlJc w:val="left"/>
      <w:pPr>
        <w:tabs>
          <w:tab w:val="num" w:pos="360"/>
        </w:tabs>
        <w:ind w:left="360" w:firstLine="6120"/>
      </w:pPr>
      <w:rPr>
        <w:rFonts w:ascii="Times New Roman" w:eastAsia="Arial Unicode MS" w:hAnsi="Times New Roman" w:hint="default"/>
        <w:b w:val="0"/>
        <w:i w:val="0"/>
        <w:caps w:val="0"/>
        <w:smallCaps w:val="0"/>
        <w:strike w:val="0"/>
        <w:dstrike w:val="0"/>
        <w:outline w:val="0"/>
        <w:color w:val="000000"/>
        <w:kern w:val="0"/>
        <w:position w:val="0"/>
        <w:sz w:val="24"/>
        <w:u w:val="none"/>
        <w:vertAlign w:val="baseline"/>
        <w:rtl w:val="0"/>
        <w:em w:val="none"/>
        <w:lang w:val="en-US"/>
      </w:rPr>
    </w:lvl>
  </w:abstractNum>
  <w:abstractNum w:abstractNumId="6">
    <w:nsid w:val="00000007"/>
    <w:multiLevelType w:val="multilevel"/>
    <w:tmpl w:val="894EE879"/>
    <w:lvl w:ilvl="0">
      <w:start w:val="1"/>
      <w:numFmt w:val="lowerLetter"/>
      <w:lvlText w:val="%1)"/>
      <w:lvlJc w:val="left"/>
      <w:pPr>
        <w:tabs>
          <w:tab w:val="num" w:pos="360"/>
        </w:tabs>
        <w:ind w:left="360" w:firstLine="360"/>
      </w:pPr>
      <w:rPr>
        <w:rFonts w:ascii="Times New Roman" w:eastAsia="Arial Unicode MS" w:hAnsi="Times New Roman" w:hint="default"/>
        <w:b w:val="0"/>
        <w:i w:val="0"/>
        <w:caps w:val="0"/>
        <w:smallCaps w:val="0"/>
        <w:strike w:val="0"/>
        <w:dstrike w:val="0"/>
        <w:outline w:val="0"/>
        <w:color w:val="000000"/>
        <w:kern w:val="0"/>
        <w:position w:val="0"/>
        <w:sz w:val="24"/>
        <w:u w:val="none"/>
        <w:vertAlign w:val="baseline"/>
        <w:rtl w:val="0"/>
        <w:em w:val="none"/>
        <w:lang w:val="en-US"/>
      </w:rPr>
    </w:lvl>
    <w:lvl w:ilvl="1">
      <w:start w:val="1"/>
      <w:numFmt w:val="lowerLetter"/>
      <w:lvlText w:val="%2."/>
      <w:lvlJc w:val="left"/>
      <w:pPr>
        <w:tabs>
          <w:tab w:val="num" w:pos="360"/>
        </w:tabs>
        <w:ind w:left="360" w:firstLine="1080"/>
      </w:pPr>
      <w:rPr>
        <w:rFonts w:ascii="Times New Roman" w:eastAsia="Arial Unicode MS" w:hAnsi="Times New Roman" w:hint="default"/>
        <w:b w:val="0"/>
        <w:i w:val="0"/>
        <w:caps w:val="0"/>
        <w:smallCaps w:val="0"/>
        <w:strike w:val="0"/>
        <w:dstrike w:val="0"/>
        <w:outline w:val="0"/>
        <w:color w:val="000000"/>
        <w:kern w:val="0"/>
        <w:position w:val="0"/>
        <w:sz w:val="24"/>
        <w:u w:val="none"/>
        <w:vertAlign w:val="baseline"/>
        <w:rtl w:val="0"/>
        <w:em w:val="none"/>
        <w:lang w:val="en-US"/>
      </w:rPr>
    </w:lvl>
    <w:lvl w:ilvl="2">
      <w:start w:val="1"/>
      <w:numFmt w:val="lowerRoman"/>
      <w:lvlText w:val="%3."/>
      <w:lvlJc w:val="left"/>
      <w:pPr>
        <w:tabs>
          <w:tab w:val="num" w:pos="360"/>
        </w:tabs>
        <w:ind w:left="360" w:firstLine="1800"/>
      </w:pPr>
      <w:rPr>
        <w:rFonts w:ascii="Times New Roman" w:eastAsia="Arial Unicode MS" w:hAnsi="Times New Roman" w:hint="default"/>
        <w:b w:val="0"/>
        <w:i w:val="0"/>
        <w:caps w:val="0"/>
        <w:smallCaps w:val="0"/>
        <w:strike w:val="0"/>
        <w:dstrike w:val="0"/>
        <w:outline w:val="0"/>
        <w:color w:val="000000"/>
        <w:kern w:val="0"/>
        <w:position w:val="0"/>
        <w:sz w:val="24"/>
        <w:u w:val="none"/>
        <w:vertAlign w:val="baseline"/>
        <w:rtl w:val="0"/>
        <w:em w:val="none"/>
        <w:lang w:val="en-US"/>
      </w:rPr>
    </w:lvl>
    <w:lvl w:ilvl="3">
      <w:start w:val="1"/>
      <w:numFmt w:val="decimal"/>
      <w:lvlText w:val="%4."/>
      <w:lvlJc w:val="left"/>
      <w:pPr>
        <w:tabs>
          <w:tab w:val="num" w:pos="360"/>
        </w:tabs>
        <w:ind w:left="360" w:firstLine="2520"/>
      </w:pPr>
      <w:rPr>
        <w:rFonts w:ascii="Times New Roman" w:eastAsia="Arial Unicode MS" w:hAnsi="Times New Roman" w:hint="default"/>
        <w:b w:val="0"/>
        <w:i w:val="0"/>
        <w:caps w:val="0"/>
        <w:smallCaps w:val="0"/>
        <w:strike w:val="0"/>
        <w:dstrike w:val="0"/>
        <w:outline w:val="0"/>
        <w:color w:val="000000"/>
        <w:kern w:val="0"/>
        <w:position w:val="0"/>
        <w:sz w:val="24"/>
        <w:u w:val="none"/>
        <w:vertAlign w:val="baseline"/>
        <w:rtl w:val="0"/>
        <w:em w:val="none"/>
        <w:lang w:val="en-US"/>
      </w:rPr>
    </w:lvl>
    <w:lvl w:ilvl="4">
      <w:start w:val="1"/>
      <w:numFmt w:val="lowerLetter"/>
      <w:lvlText w:val="%5."/>
      <w:lvlJc w:val="left"/>
      <w:pPr>
        <w:tabs>
          <w:tab w:val="num" w:pos="360"/>
        </w:tabs>
        <w:ind w:left="360" w:firstLine="3240"/>
      </w:pPr>
      <w:rPr>
        <w:rFonts w:ascii="Times New Roman" w:eastAsia="Arial Unicode MS" w:hAnsi="Times New Roman" w:hint="default"/>
        <w:b w:val="0"/>
        <w:i w:val="0"/>
        <w:caps w:val="0"/>
        <w:smallCaps w:val="0"/>
        <w:strike w:val="0"/>
        <w:dstrike w:val="0"/>
        <w:outline w:val="0"/>
        <w:color w:val="000000"/>
        <w:kern w:val="0"/>
        <w:position w:val="0"/>
        <w:sz w:val="24"/>
        <w:u w:val="none"/>
        <w:vertAlign w:val="baseline"/>
        <w:rtl w:val="0"/>
        <w:em w:val="none"/>
        <w:lang w:val="en-US"/>
      </w:rPr>
    </w:lvl>
    <w:lvl w:ilvl="5">
      <w:start w:val="1"/>
      <w:numFmt w:val="lowerRoman"/>
      <w:lvlText w:val="%6."/>
      <w:lvlJc w:val="left"/>
      <w:pPr>
        <w:tabs>
          <w:tab w:val="num" w:pos="360"/>
        </w:tabs>
        <w:ind w:left="360" w:firstLine="3960"/>
      </w:pPr>
      <w:rPr>
        <w:rFonts w:ascii="Times New Roman" w:eastAsia="Arial Unicode MS" w:hAnsi="Times New Roman" w:hint="default"/>
        <w:b w:val="0"/>
        <w:i w:val="0"/>
        <w:caps w:val="0"/>
        <w:smallCaps w:val="0"/>
        <w:strike w:val="0"/>
        <w:dstrike w:val="0"/>
        <w:outline w:val="0"/>
        <w:color w:val="000000"/>
        <w:kern w:val="0"/>
        <w:position w:val="0"/>
        <w:sz w:val="24"/>
        <w:u w:val="none"/>
        <w:vertAlign w:val="baseline"/>
        <w:rtl w:val="0"/>
        <w:em w:val="none"/>
        <w:lang w:val="en-US"/>
      </w:rPr>
    </w:lvl>
    <w:lvl w:ilvl="6">
      <w:start w:val="1"/>
      <w:numFmt w:val="decimal"/>
      <w:lvlText w:val="%7."/>
      <w:lvlJc w:val="left"/>
      <w:pPr>
        <w:tabs>
          <w:tab w:val="num" w:pos="360"/>
        </w:tabs>
        <w:ind w:left="360" w:firstLine="4680"/>
      </w:pPr>
      <w:rPr>
        <w:rFonts w:ascii="Times New Roman" w:eastAsia="Arial Unicode MS" w:hAnsi="Times New Roman" w:hint="default"/>
        <w:b w:val="0"/>
        <w:i w:val="0"/>
        <w:caps w:val="0"/>
        <w:smallCaps w:val="0"/>
        <w:strike w:val="0"/>
        <w:dstrike w:val="0"/>
        <w:outline w:val="0"/>
        <w:color w:val="000000"/>
        <w:kern w:val="0"/>
        <w:position w:val="0"/>
        <w:sz w:val="24"/>
        <w:u w:val="none"/>
        <w:vertAlign w:val="baseline"/>
        <w:rtl w:val="0"/>
        <w:em w:val="none"/>
        <w:lang w:val="en-US"/>
      </w:rPr>
    </w:lvl>
    <w:lvl w:ilvl="7">
      <w:start w:val="1"/>
      <w:numFmt w:val="lowerLetter"/>
      <w:lvlText w:val="%8."/>
      <w:lvlJc w:val="left"/>
      <w:pPr>
        <w:tabs>
          <w:tab w:val="num" w:pos="360"/>
        </w:tabs>
        <w:ind w:left="360" w:firstLine="5400"/>
      </w:pPr>
      <w:rPr>
        <w:rFonts w:ascii="Times New Roman" w:eastAsia="Arial Unicode MS" w:hAnsi="Times New Roman" w:hint="default"/>
        <w:b w:val="0"/>
        <w:i w:val="0"/>
        <w:caps w:val="0"/>
        <w:smallCaps w:val="0"/>
        <w:strike w:val="0"/>
        <w:dstrike w:val="0"/>
        <w:outline w:val="0"/>
        <w:color w:val="000000"/>
        <w:kern w:val="0"/>
        <w:position w:val="0"/>
        <w:sz w:val="24"/>
        <w:u w:val="none"/>
        <w:vertAlign w:val="baseline"/>
        <w:rtl w:val="0"/>
        <w:em w:val="none"/>
        <w:lang w:val="en-US"/>
      </w:rPr>
    </w:lvl>
    <w:lvl w:ilvl="8">
      <w:start w:val="1"/>
      <w:numFmt w:val="lowerRoman"/>
      <w:lvlText w:val="%9."/>
      <w:lvlJc w:val="left"/>
      <w:pPr>
        <w:tabs>
          <w:tab w:val="num" w:pos="360"/>
        </w:tabs>
        <w:ind w:left="360" w:firstLine="6120"/>
      </w:pPr>
      <w:rPr>
        <w:rFonts w:ascii="Times New Roman" w:eastAsia="Arial Unicode MS" w:hAnsi="Times New Roman" w:hint="default"/>
        <w:b w:val="0"/>
        <w:i w:val="0"/>
        <w:caps w:val="0"/>
        <w:smallCaps w:val="0"/>
        <w:strike w:val="0"/>
        <w:dstrike w:val="0"/>
        <w:outline w:val="0"/>
        <w:color w:val="000000"/>
        <w:kern w:val="0"/>
        <w:position w:val="0"/>
        <w:sz w:val="24"/>
        <w:u w:val="none"/>
        <w:vertAlign w:val="baseline"/>
        <w:rtl w:val="0"/>
        <w:em w:val="none"/>
        <w:lang w:val="en-US"/>
      </w:rPr>
    </w:lvl>
  </w:abstractNum>
  <w:abstractNum w:abstractNumId="7">
    <w:nsid w:val="00000008"/>
    <w:multiLevelType w:val="multilevel"/>
    <w:tmpl w:val="894EE87A"/>
    <w:numStyleLink w:val="List31"/>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2801"/>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D32B43"/>
    <w:rsid w:val="00185360"/>
    <w:rsid w:val="00301C75"/>
    <w:rsid w:val="003741E4"/>
    <w:rsid w:val="00401AB5"/>
    <w:rsid w:val="00440532"/>
    <w:rsid w:val="00512372"/>
    <w:rsid w:val="00626D10"/>
    <w:rsid w:val="00C3281C"/>
    <w:rsid w:val="00D32B43"/>
    <w:rsid w:val="00E3552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weight="0" endcap="round"/>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autoRedefine/>
    <w:qFormat/>
    <w:rPr>
      <w:sz w:val="24"/>
      <w:szCs w:val="24"/>
    </w:rPr>
  </w:style>
  <w:style w:type="character" w:default="1" w:styleId="DefaultParagraphFont">
    <w:name w:val="Default Paragraph Font"/>
    <w:autoRedefine/>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imported-Header">
    <w:name w:val="imported-Header"/>
    <w:pPr>
      <w:tabs>
        <w:tab w:val="center" w:pos="4320"/>
        <w:tab w:val="right" w:pos="8640"/>
      </w:tabs>
    </w:pPr>
    <w:rPr>
      <w:rFonts w:eastAsia="Arial Unicode MS"/>
      <w:color w:val="000000"/>
      <w:sz w:val="24"/>
    </w:rPr>
  </w:style>
  <w:style w:type="paragraph" w:customStyle="1" w:styleId="imported-Footer">
    <w:name w:val="imported-Footer"/>
    <w:pPr>
      <w:tabs>
        <w:tab w:val="center" w:pos="4320"/>
        <w:tab w:val="right" w:pos="8640"/>
      </w:tabs>
    </w:pPr>
    <w:rPr>
      <w:rFonts w:eastAsia="Arial Unicode MS"/>
      <w:color w:val="000000"/>
      <w:sz w:val="24"/>
    </w:rPr>
  </w:style>
  <w:style w:type="paragraph" w:customStyle="1" w:styleId="imported-Normal">
    <w:name w:val="imported-Normal"/>
    <w:rPr>
      <w:rFonts w:eastAsia="Arial Unicode MS"/>
      <w:color w:val="000000"/>
      <w:sz w:val="24"/>
    </w:rPr>
  </w:style>
  <w:style w:type="paragraph" w:customStyle="1" w:styleId="imported-FreeForm">
    <w:name w:val="imported-Free Form"/>
    <w:rPr>
      <w:rFonts w:eastAsia="Arial Unicode MS"/>
      <w:color w:val="000000"/>
    </w:rPr>
  </w:style>
  <w:style w:type="paragraph" w:customStyle="1" w:styleId="imported-FootnoteTextA">
    <w:name w:val="imported-Footnote Text A"/>
    <w:rPr>
      <w:rFonts w:eastAsia="Arial Unicode MS"/>
      <w:color w:val="000000"/>
    </w:rPr>
  </w:style>
  <w:style w:type="paragraph" w:customStyle="1" w:styleId="List0">
    <w:name w:val="List 0"/>
    <w:basedOn w:val="List1"/>
    <w:semiHidden/>
    <w:pPr>
      <w:numPr>
        <w:numId w:val="1"/>
      </w:numPr>
    </w:pPr>
  </w:style>
  <w:style w:type="paragraph" w:customStyle="1" w:styleId="List1">
    <w:name w:val="List 1"/>
    <w:semiHidden/>
    <w:pPr>
      <w:numPr>
        <w:numId w:val="2"/>
      </w:numPr>
    </w:pPr>
  </w:style>
  <w:style w:type="paragraph" w:customStyle="1" w:styleId="List21">
    <w:name w:val="List 21"/>
    <w:basedOn w:val="List1"/>
    <w:semiHidden/>
    <w:pPr>
      <w:numPr>
        <w:numId w:val="4"/>
      </w:numPr>
    </w:pPr>
  </w:style>
  <w:style w:type="paragraph" w:customStyle="1" w:styleId="List31">
    <w:name w:val="List 31"/>
    <w:basedOn w:val="List41"/>
    <w:semiHidden/>
    <w:pPr>
      <w:numPr>
        <w:numId w:val="6"/>
      </w:numPr>
    </w:pPr>
  </w:style>
  <w:style w:type="paragraph" w:customStyle="1" w:styleId="List41">
    <w:name w:val="List 41"/>
    <w:semiHidden/>
    <w:pPr>
      <w:numPr>
        <w:numId w:val="7"/>
      </w:numPr>
    </w:pPr>
  </w:style>
</w:styles>
</file>

<file path=word/webSettings.xml><?xml version="1.0" encoding="utf-8"?>
<w:webSettings xmlns:r="http://schemas.openxmlformats.org/officeDocument/2006/relationships" xmlns:w="http://schemas.openxmlformats.org/wordprocessingml/2006/main">
  <w:pixelsPerInch w:val="72"/>
  <w:targetScreenSz w:val="544x376"/>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hyperlink" Target="http://mww.mbari.org/oed/OED_Documents3.htm#Pack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C8E0D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TotalTime>
  <Pages>9</Pages>
  <Words>1560</Words>
  <Characters>8893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10433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ckecy</dc:creator>
  <cp:keywords/>
  <cp:lastModifiedBy>ckecy</cp:lastModifiedBy>
  <cp:revision>7</cp:revision>
  <dcterms:created xsi:type="dcterms:W3CDTF">2012-08-01T15:26:00Z</dcterms:created>
  <dcterms:modified xsi:type="dcterms:W3CDTF">2012-08-01T17:08:00Z</dcterms:modified>
</cp:coreProperties>
</file>